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8AC85" w14:textId="4E7FD283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Приложение №3</w:t>
      </w:r>
    </w:p>
    <w:p w14:paraId="6CEF0E48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к</w:t>
      </w:r>
      <w:r w:rsidRPr="000C055D"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hyperlink w:anchor="sub_10" w:history="1">
        <w:r w:rsidRPr="000C055D">
          <w:rPr>
            <w:rStyle w:val="a4"/>
            <w:rFonts w:ascii="Times New Roman" w:hAnsi="Times New Roman"/>
            <w:bCs/>
            <w:color w:val="auto"/>
            <w:sz w:val="28"/>
            <w:szCs w:val="28"/>
          </w:rPr>
          <w:t>муниципальной программе</w:t>
        </w:r>
      </w:hyperlink>
    </w:p>
    <w:p w14:paraId="2A03C131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«Социально – экономическое и инновационное развитие</w:t>
      </w:r>
    </w:p>
    <w:p w14:paraId="6D1730F7" w14:textId="17B5EAE2" w:rsidR="00561725" w:rsidRPr="00B83A12" w:rsidRDefault="00561725" w:rsidP="00B83A12">
      <w:pPr>
        <w:spacing w:after="0" w:line="100" w:lineRule="atLeast"/>
        <w:ind w:left="496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муниципального образования Северский</w:t>
      </w:r>
      <w:r w:rsidR="00A37CEB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</w:t>
      </w: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район</w:t>
      </w:r>
      <w:r w:rsidRPr="000C055D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»</w:t>
      </w:r>
    </w:p>
    <w:p w14:paraId="2DBE6E77" w14:textId="03009D0B" w:rsidR="00561725" w:rsidRPr="000C055D" w:rsidRDefault="00561725" w:rsidP="00561725">
      <w:pPr>
        <w:spacing w:after="0" w:line="100" w:lineRule="atLeas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на 2017-202</w:t>
      </w:r>
      <w:r w:rsidR="00A37CEB">
        <w:rPr>
          <w:rFonts w:ascii="Times New Roman" w:hAnsi="Times New Roman" w:cs="Times New Roman"/>
          <w:sz w:val="28"/>
          <w:szCs w:val="28"/>
        </w:rPr>
        <w:t>8</w:t>
      </w:r>
      <w:r w:rsidRPr="000C055D">
        <w:rPr>
          <w:rFonts w:ascii="Times New Roman" w:hAnsi="Times New Roman" w:cs="Times New Roman"/>
          <w:sz w:val="28"/>
          <w:szCs w:val="28"/>
        </w:rPr>
        <w:t xml:space="preserve"> годы</w:t>
      </w:r>
    </w:p>
    <w:p w14:paraId="7DA09315" w14:textId="77777777" w:rsidR="00561725" w:rsidRPr="000C055D" w:rsidRDefault="00561725" w:rsidP="00561725">
      <w:pPr>
        <w:spacing w:after="0" w:line="100" w:lineRule="atLeast"/>
        <w:ind w:firstLine="697"/>
        <w:jc w:val="right"/>
        <w:rPr>
          <w:rFonts w:ascii="Times New Roman" w:hAnsi="Times New Roman" w:cs="Times New Roman"/>
          <w:sz w:val="28"/>
          <w:szCs w:val="28"/>
        </w:rPr>
      </w:pPr>
    </w:p>
    <w:p w14:paraId="14379441" w14:textId="77777777" w:rsidR="00561725" w:rsidRPr="000C055D" w:rsidRDefault="00561725" w:rsidP="00561725">
      <w:pPr>
        <w:spacing w:after="0" w:line="100" w:lineRule="atLeast"/>
        <w:ind w:firstLine="697"/>
        <w:jc w:val="right"/>
        <w:rPr>
          <w:rFonts w:ascii="Times New Roman" w:hAnsi="Times New Roman" w:cs="Times New Roman"/>
          <w:sz w:val="28"/>
          <w:szCs w:val="28"/>
        </w:rPr>
      </w:pPr>
    </w:p>
    <w:p w14:paraId="333F2C66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Муниципальная подпрограмма</w:t>
      </w:r>
    </w:p>
    <w:p w14:paraId="19971408" w14:textId="111809A2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муниципального образования Северский район</w:t>
      </w:r>
      <w:r w:rsidR="00A37CEB">
        <w:t xml:space="preserve"> </w:t>
      </w:r>
    </w:p>
    <w:p w14:paraId="53E83B9D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«Поддержка малого и среднего </w:t>
      </w:r>
    </w:p>
    <w:p w14:paraId="0F43E588" w14:textId="455FD031" w:rsidR="00561725" w:rsidRPr="000C055D" w:rsidRDefault="00561725" w:rsidP="00561725">
      <w:pPr>
        <w:pStyle w:val="1"/>
        <w:spacing w:after="0" w:line="100" w:lineRule="atLeast"/>
      </w:pPr>
      <w:r w:rsidRPr="000C055D">
        <w:t>предпринимательства на 2017-202</w:t>
      </w:r>
      <w:r w:rsidR="00A37CEB">
        <w:t>8</w:t>
      </w:r>
      <w:r w:rsidRPr="000C055D">
        <w:t xml:space="preserve"> годы </w:t>
      </w:r>
    </w:p>
    <w:p w14:paraId="3AC950AC" w14:textId="10C2322B" w:rsidR="00561725" w:rsidRPr="000C055D" w:rsidRDefault="00561725" w:rsidP="00B83A12">
      <w:pPr>
        <w:pStyle w:val="1"/>
        <w:spacing w:after="0" w:line="100" w:lineRule="atLeast"/>
      </w:pPr>
      <w:r w:rsidRPr="000C055D">
        <w:t xml:space="preserve"> в Северск</w:t>
      </w:r>
      <w:r w:rsidR="0011035D">
        <w:t>ом</w:t>
      </w:r>
      <w:r w:rsidR="00A37CEB">
        <w:t xml:space="preserve"> район</w:t>
      </w:r>
      <w:r w:rsidR="0011035D">
        <w:t>е</w:t>
      </w:r>
      <w:r w:rsidRPr="000C055D">
        <w:t>»</w:t>
      </w:r>
    </w:p>
    <w:p w14:paraId="5828AE26" w14:textId="77777777" w:rsidR="00561725" w:rsidRPr="000C055D" w:rsidRDefault="00561725" w:rsidP="00561725">
      <w:pPr>
        <w:pStyle w:val="a0"/>
        <w:spacing w:before="28" w:after="0"/>
      </w:pPr>
    </w:p>
    <w:p w14:paraId="2BADD594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ПАСПОРТ</w:t>
      </w:r>
    </w:p>
    <w:p w14:paraId="46E74636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муниципальной подпрограммы </w:t>
      </w:r>
    </w:p>
    <w:p w14:paraId="317D6F58" w14:textId="00A102E9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муниципального образования Северский</w:t>
      </w:r>
      <w:r w:rsidR="00A37CEB">
        <w:t xml:space="preserve"> </w:t>
      </w:r>
      <w:r w:rsidRPr="000C055D">
        <w:t>район</w:t>
      </w:r>
      <w:r w:rsidR="00763DC5">
        <w:t xml:space="preserve"> </w:t>
      </w:r>
    </w:p>
    <w:p w14:paraId="0632B46B" w14:textId="77777777" w:rsidR="0011035D" w:rsidRDefault="00561725" w:rsidP="00561725">
      <w:pPr>
        <w:pStyle w:val="1"/>
        <w:spacing w:after="0" w:line="100" w:lineRule="atLeast"/>
      </w:pPr>
      <w:r w:rsidRPr="000C055D">
        <w:t xml:space="preserve">«Поддержка малого и среднего </w:t>
      </w:r>
    </w:p>
    <w:p w14:paraId="14589190" w14:textId="7262EE37" w:rsidR="00561725" w:rsidRPr="000C055D" w:rsidRDefault="00561725" w:rsidP="00561725">
      <w:pPr>
        <w:pStyle w:val="1"/>
        <w:spacing w:after="0" w:line="100" w:lineRule="atLeast"/>
      </w:pPr>
      <w:r w:rsidRPr="000C055D">
        <w:t>предпринимательства на 2017-202</w:t>
      </w:r>
      <w:r w:rsidR="00763DC5">
        <w:t>8</w:t>
      </w:r>
      <w:r w:rsidRPr="000C055D">
        <w:t xml:space="preserve"> годы в</w:t>
      </w:r>
      <w:r w:rsidR="0011035D">
        <w:t xml:space="preserve"> </w:t>
      </w:r>
      <w:r w:rsidRPr="000C055D">
        <w:t>Северск</w:t>
      </w:r>
      <w:r w:rsidR="0011035D">
        <w:t>ом</w:t>
      </w:r>
      <w:r w:rsidR="00763DC5">
        <w:t xml:space="preserve"> </w:t>
      </w:r>
      <w:r w:rsidRPr="000C055D">
        <w:t>район</w:t>
      </w:r>
      <w:r w:rsidR="0011035D">
        <w:t>е</w:t>
      </w:r>
      <w:r w:rsidRPr="000C055D">
        <w:t xml:space="preserve">»  </w:t>
      </w:r>
    </w:p>
    <w:p w14:paraId="24D4EBE0" w14:textId="77777777" w:rsidR="00561725" w:rsidRPr="000C055D" w:rsidRDefault="00561725" w:rsidP="00561725">
      <w:pPr>
        <w:pStyle w:val="a0"/>
      </w:pPr>
    </w:p>
    <w:tbl>
      <w:tblPr>
        <w:tblW w:w="9588" w:type="dxa"/>
        <w:tblInd w:w="1" w:type="dxa"/>
        <w:tblLayout w:type="fixed"/>
        <w:tblLook w:val="0000" w:firstRow="0" w:lastRow="0" w:firstColumn="0" w:lastColumn="0" w:noHBand="0" w:noVBand="0"/>
      </w:tblPr>
      <w:tblGrid>
        <w:gridCol w:w="3741"/>
        <w:gridCol w:w="5847"/>
      </w:tblGrid>
      <w:tr w:rsidR="00561725" w:rsidRPr="000C055D" w14:paraId="1E7502D4" w14:textId="77777777" w:rsidTr="005735ED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FBA25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4F183" w14:textId="5B35E51D" w:rsidR="00561725" w:rsidRPr="000C055D" w:rsidRDefault="00561725" w:rsidP="00FF797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подпрограмма «Поддержка малого и среднего предпринимательства на 2017-202</w:t>
            </w:r>
            <w:r w:rsidR="00763DC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 годы в Северск</w:t>
            </w:r>
            <w:r w:rsidR="00160636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="00763D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="0016063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» (далее - Подпрограмма)</w:t>
            </w:r>
          </w:p>
          <w:p w14:paraId="07D200CA" w14:textId="77777777" w:rsidR="00561725" w:rsidRPr="000C055D" w:rsidRDefault="00561725" w:rsidP="00FF7972">
            <w:pPr>
              <w:keepNext/>
              <w:spacing w:after="0" w:line="240" w:lineRule="auto"/>
              <w:jc w:val="both"/>
            </w:pPr>
          </w:p>
        </w:tc>
      </w:tr>
      <w:tr w:rsidR="00561725" w:rsidRPr="000C055D" w14:paraId="74DBA2DD" w14:textId="77777777" w:rsidTr="005735ED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FA3066" w14:textId="77777777" w:rsidR="00561725" w:rsidRPr="000C055D" w:rsidRDefault="00561725" w:rsidP="00FF7972">
            <w:pPr>
              <w:spacing w:after="0" w:line="240" w:lineRule="auto"/>
              <w:rPr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Координаторы муниципальной подпрограммы 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3115D" w14:textId="77777777" w:rsidR="00561725" w:rsidRDefault="00561725" w:rsidP="00FF7972">
            <w:pPr>
              <w:pStyle w:val="11"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управление по развитию малого бизнеса и потребительской сферы администрации муниципального образования Северский</w:t>
            </w:r>
            <w:r w:rsidR="006B0B75">
              <w:rPr>
                <w:sz w:val="28"/>
                <w:szCs w:val="28"/>
              </w:rPr>
              <w:t xml:space="preserve"> муниципальный</w:t>
            </w:r>
            <w:r w:rsidRPr="000C055D">
              <w:rPr>
                <w:sz w:val="28"/>
                <w:szCs w:val="28"/>
              </w:rPr>
              <w:t xml:space="preserve"> район</w:t>
            </w:r>
            <w:r w:rsidR="006B0B75">
              <w:rPr>
                <w:sz w:val="28"/>
                <w:szCs w:val="28"/>
              </w:rPr>
              <w:t xml:space="preserve"> Краснодарского края</w:t>
            </w:r>
            <w:r w:rsidRPr="000C055D">
              <w:rPr>
                <w:sz w:val="28"/>
                <w:szCs w:val="28"/>
              </w:rPr>
              <w:t xml:space="preserve"> </w:t>
            </w:r>
          </w:p>
          <w:p w14:paraId="5E1F6111" w14:textId="5FA46677" w:rsidR="008E3317" w:rsidRPr="000C055D" w:rsidRDefault="008E3317" w:rsidP="00FF7972">
            <w:pPr>
              <w:pStyle w:val="11"/>
              <w:shd w:val="clear" w:color="auto" w:fill="FFFFFF"/>
              <w:spacing w:before="0" w:after="0" w:line="240" w:lineRule="auto"/>
              <w:jc w:val="both"/>
            </w:pPr>
          </w:p>
        </w:tc>
      </w:tr>
      <w:tr w:rsidR="00561725" w:rsidRPr="000C055D" w14:paraId="33C7ECB3" w14:textId="77777777" w:rsidTr="005735ED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3E263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Иные исполнители отдельных мероприятий муниципальной подпрограммы</w:t>
            </w:r>
          </w:p>
          <w:p w14:paraId="1510AB3C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85EA46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79523A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A1746C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5142C" w14:textId="77777777" w:rsidR="00550512" w:rsidRDefault="00550512" w:rsidP="00FF7972">
            <w:pPr>
              <w:pStyle w:val="11"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561725" w:rsidRPr="00B83A12">
              <w:rPr>
                <w:sz w:val="28"/>
                <w:szCs w:val="28"/>
              </w:rPr>
              <w:t>муниципальный центр поддержки предпринимательства Северск</w:t>
            </w:r>
            <w:r>
              <w:rPr>
                <w:sz w:val="28"/>
                <w:szCs w:val="28"/>
              </w:rPr>
              <w:t>ого</w:t>
            </w:r>
            <w:r w:rsidR="00763DC5" w:rsidRPr="00B83A12">
              <w:rPr>
                <w:sz w:val="28"/>
                <w:szCs w:val="28"/>
              </w:rPr>
              <w:t xml:space="preserve"> </w:t>
            </w:r>
            <w:r w:rsidR="00561725" w:rsidRPr="00B83A12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а</w:t>
            </w:r>
            <w:r w:rsidR="00561725" w:rsidRPr="00B83A12">
              <w:rPr>
                <w:sz w:val="28"/>
                <w:szCs w:val="28"/>
              </w:rPr>
              <w:t xml:space="preserve">; </w:t>
            </w:r>
            <w:r>
              <w:rPr>
                <w:sz w:val="28"/>
                <w:szCs w:val="28"/>
              </w:rPr>
              <w:t xml:space="preserve"> </w:t>
            </w:r>
          </w:p>
          <w:p w14:paraId="1B9B9639" w14:textId="77777777" w:rsidR="00550512" w:rsidRDefault="00550512" w:rsidP="00FF7972">
            <w:pPr>
              <w:pStyle w:val="11"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561725" w:rsidRPr="00B83A12">
              <w:rPr>
                <w:sz w:val="28"/>
                <w:szCs w:val="28"/>
              </w:rPr>
              <w:t>муниципальный коворкинг центр Северск</w:t>
            </w:r>
            <w:r>
              <w:rPr>
                <w:sz w:val="28"/>
                <w:szCs w:val="28"/>
              </w:rPr>
              <w:t>ого</w:t>
            </w:r>
            <w:r w:rsidR="00763DC5" w:rsidRPr="00B83A12">
              <w:rPr>
                <w:sz w:val="28"/>
                <w:szCs w:val="28"/>
              </w:rPr>
              <w:t xml:space="preserve"> </w:t>
            </w:r>
            <w:r w:rsidR="00561725" w:rsidRPr="00B83A12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а</w:t>
            </w:r>
            <w:r w:rsidR="00561725" w:rsidRPr="00B83A12">
              <w:rPr>
                <w:sz w:val="28"/>
                <w:szCs w:val="28"/>
              </w:rPr>
              <w:t xml:space="preserve">, уполномоченный по защите прав предпринимателей в </w:t>
            </w:r>
            <w:r w:rsidR="00763DC5" w:rsidRPr="00B83A12">
              <w:rPr>
                <w:sz w:val="28"/>
                <w:szCs w:val="28"/>
              </w:rPr>
              <w:t>Северск</w:t>
            </w:r>
            <w:r>
              <w:rPr>
                <w:sz w:val="28"/>
                <w:szCs w:val="28"/>
              </w:rPr>
              <w:t>ом</w:t>
            </w:r>
            <w:r w:rsidR="00763DC5" w:rsidRPr="00B83A12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е</w:t>
            </w:r>
            <w:r w:rsidR="00561725" w:rsidRPr="00B83A12">
              <w:rPr>
                <w:sz w:val="28"/>
                <w:szCs w:val="28"/>
              </w:rPr>
              <w:t xml:space="preserve">; </w:t>
            </w:r>
          </w:p>
          <w:p w14:paraId="3B8DF774" w14:textId="77777777" w:rsidR="00550512" w:rsidRDefault="00550512" w:rsidP="00FF7972">
            <w:pPr>
              <w:pStyle w:val="11"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561725" w:rsidRPr="00B83A12">
              <w:rPr>
                <w:sz w:val="28"/>
                <w:szCs w:val="28"/>
              </w:rPr>
              <w:t xml:space="preserve">управление экономики, инвестиций и прогнозирования; </w:t>
            </w:r>
          </w:p>
          <w:p w14:paraId="4D5FE5BE" w14:textId="68FE24FB" w:rsidR="00550512" w:rsidRDefault="00550512" w:rsidP="00FF7972">
            <w:pPr>
              <w:pStyle w:val="11"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561725" w:rsidRPr="00B83A12">
              <w:rPr>
                <w:sz w:val="28"/>
                <w:szCs w:val="28"/>
              </w:rPr>
              <w:t xml:space="preserve">управление имущественных отношений; </w:t>
            </w:r>
          </w:p>
          <w:p w14:paraId="2895EDAF" w14:textId="78DD8F84" w:rsidR="00550512" w:rsidRDefault="00550512" w:rsidP="00FF7972">
            <w:pPr>
              <w:pStyle w:val="11"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561725" w:rsidRPr="00B83A12">
              <w:rPr>
                <w:sz w:val="28"/>
                <w:szCs w:val="28"/>
              </w:rPr>
              <w:t xml:space="preserve">главы сельских (городских) поселений; </w:t>
            </w:r>
          </w:p>
          <w:p w14:paraId="28295578" w14:textId="1F4AB22D" w:rsidR="00561725" w:rsidRDefault="00550512" w:rsidP="00FF7972">
            <w:pPr>
              <w:pStyle w:val="11"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561725" w:rsidRPr="00B83A12">
              <w:rPr>
                <w:sz w:val="28"/>
                <w:szCs w:val="28"/>
              </w:rPr>
              <w:t>государственное</w:t>
            </w:r>
            <w:r w:rsidR="00561725" w:rsidRPr="000C055D">
              <w:rPr>
                <w:sz w:val="28"/>
                <w:szCs w:val="28"/>
              </w:rPr>
              <w:t xml:space="preserve"> казенное учреждение «Центр занятости населения Северского района».</w:t>
            </w:r>
          </w:p>
          <w:p w14:paraId="7AFC153E" w14:textId="17286039" w:rsidR="008E3317" w:rsidRPr="000C055D" w:rsidRDefault="008E3317" w:rsidP="00FF7972">
            <w:pPr>
              <w:pStyle w:val="11"/>
              <w:shd w:val="clear" w:color="auto" w:fill="FFFFFF"/>
              <w:spacing w:before="0" w:after="0" w:line="240" w:lineRule="auto"/>
              <w:jc w:val="both"/>
            </w:pPr>
          </w:p>
        </w:tc>
      </w:tr>
      <w:tr w:rsidR="00561725" w:rsidRPr="000C055D" w14:paraId="366C38DF" w14:textId="77777777" w:rsidTr="005735ED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D06E90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FAA94" w14:textId="5F9AE2B0" w:rsidR="00130BCB" w:rsidRDefault="00B1411F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561725" w:rsidRPr="000C055D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561725" w:rsidRPr="000C055D">
              <w:rPr>
                <w:rFonts w:ascii="Times New Roman" w:hAnsi="Times New Roman" w:cs="Times New Roman"/>
                <w:sz w:val="28"/>
                <w:szCs w:val="28"/>
              </w:rPr>
              <w:t>й режим «Налог на профессиональный доход»</w:t>
            </w:r>
            <w:r w:rsidR="005A7AA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028D21F" w14:textId="77777777" w:rsidR="005A7AA4" w:rsidRDefault="00B1411F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5A7AA4" w:rsidRPr="008F7C5E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социального предпринимательства на территории </w:t>
            </w:r>
            <w:r w:rsidR="00763DC5" w:rsidRPr="00763DC5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Северский район</w:t>
            </w:r>
            <w:r w:rsidR="005A7AA4" w:rsidRPr="00763D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22E547E" w14:textId="114359CF" w:rsidR="008E3317" w:rsidRPr="005A7AA4" w:rsidRDefault="008E3317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725" w:rsidRPr="000C055D" w14:paraId="198FEF7F" w14:textId="77777777" w:rsidTr="005735ED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CE8758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7C7B2" w14:textId="77777777" w:rsidR="00550512" w:rsidRDefault="00B1411F" w:rsidP="00B91F1B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B91F1B"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правовых и экономических условий для развития предпринимательства </w:t>
            </w:r>
            <w:r w:rsidR="0055051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93F11" w:rsidRPr="00E93F11">
              <w:rPr>
                <w:rFonts w:ascii="Times New Roman" w:hAnsi="Times New Roman" w:cs="Times New Roman"/>
                <w:sz w:val="28"/>
                <w:szCs w:val="28"/>
              </w:rPr>
              <w:t xml:space="preserve"> Северск</w:t>
            </w:r>
            <w:r w:rsidR="00550512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="00E93F11" w:rsidRPr="00E93F11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550512">
              <w:rPr>
                <w:rFonts w:ascii="Times New Roman" w:hAnsi="Times New Roman" w:cs="Times New Roman"/>
                <w:sz w:val="28"/>
                <w:szCs w:val="28"/>
              </w:rPr>
              <w:t>е;</w:t>
            </w:r>
          </w:p>
          <w:p w14:paraId="3BD2F157" w14:textId="49E07079" w:rsidR="00B91F1B" w:rsidRDefault="00550512" w:rsidP="00B91F1B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E93F11" w:rsidRPr="00E93F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1F1B" w:rsidRPr="000C055D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B91F1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B91F1B"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й режим «Налог на профессиональный доход»; </w:t>
            </w:r>
          </w:p>
          <w:p w14:paraId="7F3827DA" w14:textId="25C098E0" w:rsidR="00B1411F" w:rsidRDefault="00B1411F" w:rsidP="00B91F1B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B91F1B" w:rsidRPr="000C055D">
              <w:rPr>
                <w:rFonts w:ascii="Times New Roman" w:hAnsi="Times New Roman" w:cs="Times New Roman"/>
                <w:sz w:val="28"/>
                <w:szCs w:val="28"/>
              </w:rPr>
              <w:t>увеличение доли 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B91F1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B91F1B"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й режим «Налог на профессиональный доход» в общем обороте хозяйствующих </w:t>
            </w:r>
            <w:r w:rsidR="00B91F1B" w:rsidRPr="00E93F11">
              <w:rPr>
                <w:rFonts w:ascii="Times New Roman" w:hAnsi="Times New Roman" w:cs="Times New Roman"/>
                <w:sz w:val="28"/>
                <w:szCs w:val="28"/>
              </w:rPr>
              <w:t xml:space="preserve">субъектов </w:t>
            </w:r>
            <w:r w:rsidR="00E93F11" w:rsidRPr="00E93F11">
              <w:rPr>
                <w:rFonts w:ascii="Times New Roman" w:hAnsi="Times New Roman" w:cs="Times New Roman"/>
                <w:sz w:val="28"/>
                <w:szCs w:val="28"/>
              </w:rPr>
              <w:t>Северск</w:t>
            </w:r>
            <w:r w:rsidR="00550512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E93F11" w:rsidRPr="00E93F11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55051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91F1B"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14:paraId="26817504" w14:textId="49C62E7C" w:rsidR="00B91F1B" w:rsidRDefault="00B1411F" w:rsidP="00B1411F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B91F1B"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информационная, правовая,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91F1B"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онсультационная поддержка и подготовка кадров для малого и среднего предпринимательства; </w:t>
            </w:r>
          </w:p>
          <w:p w14:paraId="4F72EF32" w14:textId="6B193BCE" w:rsidR="00B91F1B" w:rsidRDefault="00B1411F" w:rsidP="00B91F1B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B91F1B" w:rsidRPr="000C055D">
              <w:rPr>
                <w:rFonts w:ascii="Times New Roman" w:hAnsi="Times New Roman" w:cs="Times New Roman"/>
                <w:sz w:val="28"/>
                <w:szCs w:val="28"/>
              </w:rPr>
              <w:t>обеспечение занятости населения и развитие самозанятости</w:t>
            </w:r>
            <w:r w:rsidR="00B91F1B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14:paraId="4FD33841" w14:textId="77777777" w:rsidR="00561725" w:rsidRDefault="00B1411F" w:rsidP="00B91F1B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B91F1B" w:rsidRPr="008F7C5E">
              <w:rPr>
                <w:rFonts w:ascii="Times New Roman" w:hAnsi="Times New Roman" w:cs="Times New Roman"/>
                <w:sz w:val="28"/>
                <w:szCs w:val="28"/>
              </w:rPr>
              <w:t>увеличение числа социальный предприятий, повышение интереса у субъектов малого и среднего предпринимательства к социальным проектам.</w:t>
            </w:r>
          </w:p>
          <w:p w14:paraId="3E2B2DFC" w14:textId="17337EB4" w:rsidR="008E3317" w:rsidRPr="000C055D" w:rsidRDefault="008E3317" w:rsidP="00B91F1B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725" w:rsidRPr="000C055D" w14:paraId="561DB743" w14:textId="77777777" w:rsidTr="005735ED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39189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309AA" w14:textId="4C68960A" w:rsidR="00561725" w:rsidRPr="000C055D" w:rsidRDefault="00B1411F" w:rsidP="00B14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561725" w:rsidRPr="000C055D">
              <w:rPr>
                <w:rFonts w:ascii="Times New Roman" w:hAnsi="Times New Roman" w:cs="Times New Roman"/>
                <w:sz w:val="28"/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организаций;</w:t>
            </w:r>
          </w:p>
          <w:p w14:paraId="56A690E1" w14:textId="72A3F136" w:rsidR="00561725" w:rsidRPr="000C055D" w:rsidRDefault="00B1411F" w:rsidP="00B14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</w:t>
            </w:r>
            <w:r w:rsidR="00561725" w:rsidRPr="000C055D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561725"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й режим «Налог на профессиональный доход» в расчете на 1 тысячу человек населения </w:t>
            </w:r>
            <w:r w:rsidR="00E93F11" w:rsidRPr="00E93F11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Северский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B4871ED" w14:textId="162D2459" w:rsidR="00561725" w:rsidRDefault="00B1411F" w:rsidP="00B1411F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561725" w:rsidRPr="000C055D"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информационно-консультационных мероприятий и организация участия в краевых мероприятиях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561725" w:rsidRPr="000C055D">
              <w:rPr>
                <w:rFonts w:ascii="Times New Roman" w:hAnsi="Times New Roman" w:cs="Times New Roman"/>
                <w:sz w:val="28"/>
                <w:szCs w:val="28"/>
              </w:rPr>
              <w:t>й режим «Налог на профессиональный доход» (совещания, «круглые столы», семинары, дни открытых дверей и др.)</w:t>
            </w:r>
            <w:r w:rsidR="00771B0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D6F51ED" w14:textId="77777777" w:rsidR="00771B09" w:rsidRDefault="00B1411F" w:rsidP="00B1411F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771B09" w:rsidRPr="008F7C5E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предпринимательства, являющихся социальными предприятиями.</w:t>
            </w:r>
          </w:p>
          <w:p w14:paraId="4F10E493" w14:textId="18FB9F63" w:rsidR="008E3317" w:rsidRPr="000C055D" w:rsidRDefault="008E3317" w:rsidP="00B1411F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725" w:rsidRPr="000C055D" w14:paraId="2C37EF5B" w14:textId="77777777" w:rsidTr="005735ED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C79B4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5CB99" w14:textId="19106E0C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реализуется с 2017 года по 202</w:t>
            </w:r>
            <w:r w:rsidR="00E93F11">
              <w:rPr>
                <w:sz w:val="28"/>
                <w:szCs w:val="28"/>
              </w:rPr>
              <w:t>8</w:t>
            </w:r>
            <w:r w:rsidRPr="000C055D">
              <w:rPr>
                <w:sz w:val="28"/>
                <w:szCs w:val="28"/>
              </w:rPr>
              <w:t xml:space="preserve"> годы,  </w:t>
            </w:r>
          </w:p>
          <w:p w14:paraId="5D80AB49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этапы не предусмотрены</w:t>
            </w:r>
          </w:p>
        </w:tc>
      </w:tr>
      <w:tr w:rsidR="005735ED" w:rsidRPr="000C055D" w14:paraId="1A4C0A35" w14:textId="77777777" w:rsidTr="005735ED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D260FB" w14:textId="2A5EE475" w:rsidR="005735ED" w:rsidRPr="000C055D" w:rsidRDefault="005735ED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53505" w14:textId="77777777" w:rsidR="005735ED" w:rsidRPr="000C055D" w:rsidRDefault="005735ED" w:rsidP="005735ED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общий объем финансирования Подпрограммы из местного бюджета составляет </w:t>
            </w:r>
            <w:r>
              <w:rPr>
                <w:sz w:val="28"/>
                <w:szCs w:val="28"/>
              </w:rPr>
              <w:t>67</w:t>
            </w:r>
            <w:r w:rsidRPr="008F7C5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148</w:t>
            </w:r>
            <w:r w:rsidRPr="008F7C5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8F7C5E">
              <w:rPr>
                <w:sz w:val="28"/>
                <w:szCs w:val="28"/>
              </w:rPr>
              <w:t xml:space="preserve"> тыс</w:t>
            </w:r>
            <w:r w:rsidRPr="000C055D">
              <w:rPr>
                <w:sz w:val="28"/>
                <w:szCs w:val="28"/>
              </w:rPr>
              <w:t>. рублей, в том числе по годам:</w:t>
            </w:r>
          </w:p>
          <w:p w14:paraId="4D6FB8CA" w14:textId="77777777" w:rsidR="005735ED" w:rsidRPr="000C055D" w:rsidRDefault="005735ED" w:rsidP="005735ED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2017 год – 2</w:t>
            </w:r>
            <w:r w:rsidRPr="00215708">
              <w:rPr>
                <w:sz w:val="28"/>
                <w:szCs w:val="28"/>
              </w:rPr>
              <w:t xml:space="preserve"> </w:t>
            </w:r>
            <w:r w:rsidRPr="000C055D">
              <w:rPr>
                <w:sz w:val="28"/>
                <w:szCs w:val="28"/>
              </w:rPr>
              <w:t>039,0 тыс. рублей;</w:t>
            </w:r>
          </w:p>
          <w:p w14:paraId="5210EB28" w14:textId="77777777" w:rsidR="005735ED" w:rsidRPr="000C055D" w:rsidRDefault="005735ED" w:rsidP="005735ED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2018 год – 1</w:t>
            </w:r>
            <w:r w:rsidRPr="00215708">
              <w:rPr>
                <w:sz w:val="28"/>
                <w:szCs w:val="28"/>
              </w:rPr>
              <w:t xml:space="preserve"> </w:t>
            </w:r>
            <w:r w:rsidRPr="000C055D">
              <w:rPr>
                <w:sz w:val="28"/>
                <w:szCs w:val="28"/>
              </w:rPr>
              <w:t>993,4 тыс. рублей;</w:t>
            </w:r>
          </w:p>
          <w:p w14:paraId="6E1A4C33" w14:textId="77777777" w:rsidR="005735ED" w:rsidRPr="000C055D" w:rsidRDefault="005735ED" w:rsidP="005735ED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2019 год – 2</w:t>
            </w:r>
            <w:r w:rsidRPr="00215708">
              <w:rPr>
                <w:sz w:val="28"/>
                <w:szCs w:val="28"/>
              </w:rPr>
              <w:t xml:space="preserve"> </w:t>
            </w:r>
            <w:r w:rsidRPr="000C055D">
              <w:rPr>
                <w:sz w:val="28"/>
                <w:szCs w:val="28"/>
              </w:rPr>
              <w:t>193,0 тыс. рублей;</w:t>
            </w:r>
          </w:p>
          <w:p w14:paraId="01EA253C" w14:textId="77777777" w:rsidR="005735ED" w:rsidRPr="000C055D" w:rsidRDefault="005735ED" w:rsidP="005735ED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2020 год </w:t>
            </w:r>
            <w:r>
              <w:rPr>
                <w:sz w:val="28"/>
                <w:szCs w:val="28"/>
              </w:rPr>
              <w:t>–</w:t>
            </w:r>
            <w:r w:rsidRPr="000C055D">
              <w:rPr>
                <w:sz w:val="28"/>
                <w:szCs w:val="28"/>
              </w:rPr>
              <w:t xml:space="preserve"> 2</w:t>
            </w:r>
            <w:r w:rsidRPr="00215708">
              <w:rPr>
                <w:sz w:val="28"/>
                <w:szCs w:val="28"/>
              </w:rPr>
              <w:t xml:space="preserve"> </w:t>
            </w:r>
            <w:r w:rsidRPr="000C055D">
              <w:rPr>
                <w:sz w:val="28"/>
                <w:szCs w:val="28"/>
              </w:rPr>
              <w:t>864,9 тыс. рублей;</w:t>
            </w:r>
          </w:p>
          <w:p w14:paraId="0EA32712" w14:textId="77777777" w:rsidR="005735ED" w:rsidRPr="000C055D" w:rsidRDefault="005735ED" w:rsidP="005735ED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2021 год – 3</w:t>
            </w:r>
            <w:r w:rsidRPr="00215708">
              <w:rPr>
                <w:sz w:val="28"/>
                <w:szCs w:val="28"/>
              </w:rPr>
              <w:t xml:space="preserve"> </w:t>
            </w:r>
            <w:r w:rsidRPr="000C055D">
              <w:rPr>
                <w:sz w:val="28"/>
                <w:szCs w:val="28"/>
              </w:rPr>
              <w:t>078,0 тыс. рублей;</w:t>
            </w:r>
          </w:p>
          <w:p w14:paraId="241EA0D4" w14:textId="77777777" w:rsidR="005735ED" w:rsidRPr="000C055D" w:rsidRDefault="005735ED" w:rsidP="005735ED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2022 год – </w:t>
            </w:r>
            <w:r w:rsidRPr="005E271F">
              <w:rPr>
                <w:sz w:val="28"/>
                <w:szCs w:val="28"/>
              </w:rPr>
              <w:t>8</w:t>
            </w:r>
            <w:r w:rsidRPr="00215708">
              <w:rPr>
                <w:sz w:val="28"/>
                <w:szCs w:val="28"/>
              </w:rPr>
              <w:t xml:space="preserve"> </w:t>
            </w:r>
            <w:r w:rsidRPr="005E271F">
              <w:rPr>
                <w:sz w:val="28"/>
                <w:szCs w:val="28"/>
              </w:rPr>
              <w:t>724,9 тыс.</w:t>
            </w:r>
            <w:r w:rsidRPr="000C055D">
              <w:rPr>
                <w:sz w:val="28"/>
                <w:szCs w:val="28"/>
              </w:rPr>
              <w:t xml:space="preserve"> рублей;</w:t>
            </w:r>
          </w:p>
          <w:p w14:paraId="601AFC45" w14:textId="77777777" w:rsidR="005735ED" w:rsidRPr="000C055D" w:rsidRDefault="005735ED" w:rsidP="005735ED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2023 год – </w:t>
            </w:r>
            <w:r>
              <w:rPr>
                <w:sz w:val="28"/>
                <w:szCs w:val="28"/>
              </w:rPr>
              <w:t>3</w:t>
            </w:r>
            <w:r w:rsidRPr="0021570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635,4</w:t>
            </w:r>
            <w:r w:rsidRPr="000C055D">
              <w:rPr>
                <w:sz w:val="28"/>
                <w:szCs w:val="28"/>
              </w:rPr>
              <w:t xml:space="preserve"> тыс. рублей;</w:t>
            </w:r>
          </w:p>
          <w:p w14:paraId="4D10F7A8" w14:textId="77777777" w:rsidR="005735ED" w:rsidRDefault="005735ED" w:rsidP="005735ED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2024 год – </w:t>
            </w:r>
            <w:r w:rsidRPr="006B6E0D">
              <w:rPr>
                <w:sz w:val="28"/>
                <w:szCs w:val="28"/>
              </w:rPr>
              <w:t>4</w:t>
            </w:r>
            <w:r w:rsidRPr="00215708">
              <w:rPr>
                <w:sz w:val="28"/>
                <w:szCs w:val="28"/>
              </w:rPr>
              <w:t xml:space="preserve"> </w:t>
            </w:r>
            <w:r w:rsidRPr="006B6E0D">
              <w:rPr>
                <w:sz w:val="28"/>
                <w:szCs w:val="28"/>
              </w:rPr>
              <w:t>662,</w:t>
            </w:r>
            <w:r>
              <w:rPr>
                <w:sz w:val="28"/>
                <w:szCs w:val="28"/>
              </w:rPr>
              <w:t>9</w:t>
            </w:r>
            <w:r w:rsidRPr="000C055D">
              <w:rPr>
                <w:sz w:val="28"/>
                <w:szCs w:val="28"/>
              </w:rPr>
              <w:t xml:space="preserve"> тыс. рублей</w:t>
            </w:r>
            <w:r>
              <w:rPr>
                <w:sz w:val="28"/>
                <w:szCs w:val="28"/>
              </w:rPr>
              <w:t>;</w:t>
            </w:r>
          </w:p>
          <w:p w14:paraId="75569DEB" w14:textId="77777777" w:rsidR="005735ED" w:rsidRDefault="005735ED" w:rsidP="005735ED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год – 8</w:t>
            </w:r>
            <w:r w:rsidRPr="0021570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370,3 </w:t>
            </w:r>
            <w:r w:rsidRPr="000C055D">
              <w:rPr>
                <w:sz w:val="28"/>
                <w:szCs w:val="28"/>
              </w:rPr>
              <w:t>тыс. рублей</w:t>
            </w:r>
            <w:r>
              <w:rPr>
                <w:sz w:val="28"/>
                <w:szCs w:val="28"/>
              </w:rPr>
              <w:t>;</w:t>
            </w:r>
          </w:p>
          <w:p w14:paraId="27ACE37E" w14:textId="77777777" w:rsidR="005735ED" w:rsidRDefault="005735ED" w:rsidP="005735ED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 – 9</w:t>
            </w:r>
            <w:r w:rsidRPr="0021570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862,1 тыс. рублей;</w:t>
            </w:r>
          </w:p>
          <w:p w14:paraId="0C0D5CE5" w14:textId="77777777" w:rsidR="005B2A45" w:rsidRDefault="005B2A45" w:rsidP="005B2A45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 – 9</w:t>
            </w:r>
            <w:r w:rsidRPr="008F7C5E">
              <w:rPr>
                <w:sz w:val="28"/>
                <w:szCs w:val="28"/>
              </w:rPr>
              <w:t xml:space="preserve"> 8</w:t>
            </w:r>
            <w:r>
              <w:rPr>
                <w:sz w:val="28"/>
                <w:szCs w:val="28"/>
              </w:rPr>
              <w:t>62,1 тыс. рублей;</w:t>
            </w:r>
          </w:p>
          <w:p w14:paraId="1149FB46" w14:textId="77777777" w:rsidR="005735ED" w:rsidRDefault="005B2A45" w:rsidP="005B2A45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 год – 9 862,1 тыс. рублей.</w:t>
            </w:r>
          </w:p>
          <w:p w14:paraId="7CDF36F3" w14:textId="6C282E35" w:rsidR="005B2A45" w:rsidRPr="000C055D" w:rsidRDefault="005B2A45" w:rsidP="005B2A45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561725" w:rsidRPr="000C055D" w14:paraId="0685523E" w14:textId="77777777" w:rsidTr="005735ED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D99B5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EB1BD" w14:textId="09D767C2" w:rsidR="00561725" w:rsidRPr="000C055D" w:rsidRDefault="006B0B7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0B75">
              <w:rPr>
                <w:rFonts w:ascii="Times New Roman" w:hAnsi="Times New Roman" w:cs="Times New Roman"/>
                <w:sz w:val="28"/>
                <w:szCs w:val="28"/>
              </w:rPr>
              <w:t>управление по развитию малого бизнеса и потребительской сферы администрации муниципального образования Северский муниципальный район Краснодарского края</w:t>
            </w:r>
          </w:p>
        </w:tc>
      </w:tr>
    </w:tbl>
    <w:p w14:paraId="423B3550" w14:textId="77777777" w:rsidR="009C66AB" w:rsidRPr="000C055D" w:rsidRDefault="009C66AB" w:rsidP="00E344A5">
      <w:pPr>
        <w:pStyle w:val="1"/>
        <w:numPr>
          <w:ilvl w:val="0"/>
          <w:numId w:val="1"/>
        </w:numPr>
        <w:tabs>
          <w:tab w:val="num" w:pos="360"/>
        </w:tabs>
        <w:spacing w:before="0" w:after="0" w:line="240" w:lineRule="auto"/>
        <w:ind w:left="0" w:firstLine="0"/>
        <w:rPr>
          <w:color w:val="auto"/>
        </w:rPr>
      </w:pPr>
      <w:r w:rsidRPr="000C055D">
        <w:rPr>
          <w:color w:val="auto"/>
        </w:rPr>
        <w:lastRenderedPageBreak/>
        <w:t>Характеристика текущего состояния и прогноз</w:t>
      </w:r>
    </w:p>
    <w:p w14:paraId="74790564" w14:textId="2CA90539" w:rsidR="009C66AB" w:rsidRPr="000C055D" w:rsidRDefault="009C66AB" w:rsidP="00E344A5">
      <w:pPr>
        <w:pStyle w:val="1"/>
        <w:spacing w:before="0" w:after="0" w:line="240" w:lineRule="auto"/>
        <w:rPr>
          <w:color w:val="auto"/>
        </w:rPr>
      </w:pPr>
      <w:r w:rsidRPr="000C055D">
        <w:rPr>
          <w:color w:val="auto"/>
        </w:rPr>
        <w:t>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color w:val="auto"/>
        </w:rPr>
        <w:t>ы</w:t>
      </w:r>
      <w:r w:rsidRPr="000C055D">
        <w:rPr>
          <w:color w:val="auto"/>
        </w:rPr>
        <w:t>й режим «Налог на профессиональный доход».</w:t>
      </w:r>
    </w:p>
    <w:p w14:paraId="61D0CA88" w14:textId="77777777" w:rsidR="009C66AB" w:rsidRPr="000C055D" w:rsidRDefault="009C66AB" w:rsidP="00E344A5">
      <w:pPr>
        <w:pStyle w:val="1"/>
        <w:spacing w:before="0" w:after="0" w:line="240" w:lineRule="auto"/>
        <w:jc w:val="left"/>
        <w:rPr>
          <w:color w:val="auto"/>
        </w:rPr>
      </w:pPr>
    </w:p>
    <w:p w14:paraId="21F6B154" w14:textId="34BDA48F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По направлению </w:t>
      </w:r>
      <w:hyperlink w:anchor="sub_1000" w:history="1">
        <w:r w:rsidRPr="000C055D">
          <w:rPr>
            <w:rStyle w:val="a4"/>
            <w:rFonts w:ascii="Times New Roman" w:hAnsi="Times New Roman"/>
            <w:color w:val="00000A"/>
            <w:sz w:val="28"/>
            <w:szCs w:val="28"/>
          </w:rPr>
          <w:t>подпрограммы</w:t>
        </w:r>
      </w:hyperlink>
      <w:r w:rsidRPr="000C055D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2017-202</w:t>
      </w:r>
      <w:r w:rsidR="00135C66">
        <w:rPr>
          <w:rFonts w:ascii="Times New Roman" w:hAnsi="Times New Roman" w:cs="Times New Roman"/>
          <w:sz w:val="28"/>
          <w:szCs w:val="28"/>
        </w:rPr>
        <w:t>8</w:t>
      </w:r>
      <w:r w:rsidRPr="000C055D">
        <w:rPr>
          <w:rFonts w:ascii="Times New Roman" w:hAnsi="Times New Roman" w:cs="Times New Roman"/>
          <w:sz w:val="28"/>
          <w:szCs w:val="28"/>
        </w:rPr>
        <w:t xml:space="preserve"> годы в </w:t>
      </w:r>
      <w:r w:rsidR="00135C66" w:rsidRPr="00135C66">
        <w:rPr>
          <w:rFonts w:ascii="Times New Roman" w:hAnsi="Times New Roman" w:cs="Times New Roman"/>
          <w:sz w:val="28"/>
          <w:szCs w:val="28"/>
        </w:rPr>
        <w:t>Северск</w:t>
      </w:r>
      <w:r w:rsidR="00CA08BE">
        <w:rPr>
          <w:rFonts w:ascii="Times New Roman" w:hAnsi="Times New Roman" w:cs="Times New Roman"/>
          <w:sz w:val="28"/>
          <w:szCs w:val="28"/>
        </w:rPr>
        <w:t>ом</w:t>
      </w:r>
      <w:r w:rsidR="00135C66" w:rsidRPr="00135C66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A08BE">
        <w:rPr>
          <w:rFonts w:ascii="Times New Roman" w:hAnsi="Times New Roman" w:cs="Times New Roman"/>
          <w:sz w:val="28"/>
          <w:szCs w:val="28"/>
        </w:rPr>
        <w:t>е</w:t>
      </w:r>
      <w:r w:rsidRPr="00135C66">
        <w:rPr>
          <w:rFonts w:ascii="Times New Roman" w:hAnsi="Times New Roman" w:cs="Times New Roman"/>
          <w:sz w:val="28"/>
          <w:szCs w:val="28"/>
        </w:rPr>
        <w:t>».</w:t>
      </w:r>
    </w:p>
    <w:p w14:paraId="0FFDA8E7" w14:textId="74073CB0" w:rsidR="009C66AB" w:rsidRPr="000C055D" w:rsidRDefault="009C66AB" w:rsidP="00E344A5">
      <w:pPr>
        <w:spacing w:after="0" w:line="240" w:lineRule="auto"/>
        <w:ind w:firstLine="709"/>
        <w:jc w:val="both"/>
        <w:rPr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Развитие малого и среднего бизнеса </w:t>
      </w:r>
      <w:r w:rsidR="00135C66" w:rsidRPr="00135C66">
        <w:rPr>
          <w:rFonts w:ascii="Times New Roman" w:hAnsi="Times New Roman" w:cs="Times New Roman"/>
          <w:sz w:val="28"/>
          <w:szCs w:val="28"/>
        </w:rPr>
        <w:t>муниципального образования Северский муниципальный район Краснодарского края</w:t>
      </w:r>
      <w:r w:rsidRPr="000C055D">
        <w:rPr>
          <w:rFonts w:ascii="Times New Roman" w:hAnsi="Times New Roman" w:cs="Times New Roman"/>
          <w:sz w:val="28"/>
          <w:szCs w:val="28"/>
        </w:rPr>
        <w:t xml:space="preserve"> ежегодно имеет положительную динамику. </w:t>
      </w:r>
    </w:p>
    <w:p w14:paraId="1145610A" w14:textId="16C9A5EC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В 2017 году в муниципальном образовании Северский</w:t>
      </w:r>
      <w:r w:rsidR="00D25F38">
        <w:rPr>
          <w:sz w:val="28"/>
          <w:szCs w:val="28"/>
        </w:rPr>
        <w:t xml:space="preserve"> район </w:t>
      </w:r>
      <w:r w:rsidRPr="000C055D">
        <w:rPr>
          <w:sz w:val="28"/>
          <w:szCs w:val="28"/>
        </w:rPr>
        <w:t>осуществляли свою деятельность более 5 тыс. субъектов малого и среднего предпринимательства. В 2017-202</w:t>
      </w:r>
      <w:r w:rsidR="00135C66">
        <w:rPr>
          <w:sz w:val="28"/>
          <w:szCs w:val="28"/>
        </w:rPr>
        <w:t>8</w:t>
      </w:r>
      <w:r w:rsidRPr="000C055D">
        <w:rPr>
          <w:sz w:val="28"/>
          <w:szCs w:val="28"/>
        </w:rPr>
        <w:t xml:space="preserve"> годах прогнозируется ежегодный рост этого показателя на 0,5%. Основная их часть - 47,</w:t>
      </w:r>
      <w:r w:rsidR="00135C66">
        <w:rPr>
          <w:sz w:val="28"/>
          <w:szCs w:val="28"/>
        </w:rPr>
        <w:t>8</w:t>
      </w:r>
      <w:r w:rsidRPr="000C055D">
        <w:rPr>
          <w:sz w:val="28"/>
          <w:szCs w:val="28"/>
        </w:rPr>
        <w:t>% сосредоточена в потребительской сферы, 10,</w:t>
      </w:r>
      <w:r w:rsidR="00135C66">
        <w:rPr>
          <w:sz w:val="28"/>
          <w:szCs w:val="28"/>
        </w:rPr>
        <w:t>7</w:t>
      </w:r>
      <w:r w:rsidRPr="000C055D">
        <w:rPr>
          <w:sz w:val="28"/>
          <w:szCs w:val="28"/>
        </w:rPr>
        <w:t>% - в сфере аренды и предоставления услуг, в сфере транспорта и связи – 1</w:t>
      </w:r>
      <w:r w:rsidR="00135C66">
        <w:rPr>
          <w:sz w:val="28"/>
          <w:szCs w:val="28"/>
        </w:rPr>
        <w:t>5,</w:t>
      </w:r>
      <w:r w:rsidRPr="000C055D">
        <w:rPr>
          <w:sz w:val="28"/>
          <w:szCs w:val="28"/>
        </w:rPr>
        <w:t xml:space="preserve">0%, в сфере строительства – </w:t>
      </w:r>
      <w:r w:rsidR="00135C66">
        <w:rPr>
          <w:sz w:val="28"/>
          <w:szCs w:val="28"/>
        </w:rPr>
        <w:t>7</w:t>
      </w:r>
      <w:r w:rsidRPr="000C055D">
        <w:rPr>
          <w:sz w:val="28"/>
          <w:szCs w:val="28"/>
        </w:rPr>
        <w:t>,</w:t>
      </w:r>
      <w:r w:rsidR="00135C66">
        <w:rPr>
          <w:sz w:val="28"/>
          <w:szCs w:val="28"/>
        </w:rPr>
        <w:t>1</w:t>
      </w:r>
      <w:r w:rsidRPr="000C055D">
        <w:rPr>
          <w:sz w:val="28"/>
          <w:szCs w:val="28"/>
        </w:rPr>
        <w:t>%, прочие виды экономической деятельности, включая сельскохозяйственное производство - 2</w:t>
      </w:r>
      <w:r w:rsidR="00135C66">
        <w:rPr>
          <w:sz w:val="28"/>
          <w:szCs w:val="28"/>
        </w:rPr>
        <w:t>2</w:t>
      </w:r>
      <w:r w:rsidRPr="000C055D">
        <w:rPr>
          <w:sz w:val="28"/>
          <w:szCs w:val="28"/>
        </w:rPr>
        <w:t>,</w:t>
      </w:r>
      <w:r w:rsidR="00135C66">
        <w:rPr>
          <w:sz w:val="28"/>
          <w:szCs w:val="28"/>
        </w:rPr>
        <w:t>6</w:t>
      </w:r>
      <w:r w:rsidRPr="000C055D">
        <w:rPr>
          <w:sz w:val="28"/>
          <w:szCs w:val="28"/>
        </w:rPr>
        <w:t xml:space="preserve">%. </w:t>
      </w:r>
    </w:p>
    <w:p w14:paraId="2DA87C2C" w14:textId="61AC30B8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Численность населения, занятого в малом и среднем бизнесе района, в 2017 году составила 11,7 тыс. человек, что составляет 27,2% от численности населения, занятого в экономике района. В 2017-202</w:t>
      </w:r>
      <w:r w:rsidR="00135C66">
        <w:rPr>
          <w:sz w:val="28"/>
          <w:szCs w:val="28"/>
        </w:rPr>
        <w:t>8</w:t>
      </w:r>
      <w:r w:rsidRPr="000C055D">
        <w:rPr>
          <w:sz w:val="28"/>
          <w:szCs w:val="28"/>
        </w:rPr>
        <w:t xml:space="preserve"> годах прогнозируется ежегодный рост этого показателя на 0,1-0,2%.</w:t>
      </w:r>
    </w:p>
    <w:p w14:paraId="33B07F06" w14:textId="22D23A93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Оборот субъектов малого и среднего предпринимательства в 2017 году составил 30,3 млрд. рублей, его доля в общем обороте всех хозяйствующих субъектов муниципального образования в 2017 году составила 36,8%. В 2017-202</w:t>
      </w:r>
      <w:r w:rsidR="00475EA7">
        <w:rPr>
          <w:sz w:val="28"/>
          <w:szCs w:val="28"/>
        </w:rPr>
        <w:t>8</w:t>
      </w:r>
      <w:r w:rsidRPr="000C055D">
        <w:rPr>
          <w:sz w:val="28"/>
          <w:szCs w:val="28"/>
        </w:rPr>
        <w:t xml:space="preserve"> годах прогнозируется ежегодный рост этого показателя на 4,8-5,8%.</w:t>
      </w:r>
    </w:p>
    <w:p w14:paraId="73B96B8E" w14:textId="438ED1FD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Подпрограмма является системой методических решений, основных стратегических подходов, совокупность которых позволит органам местного самоуправления и общественным организациям предпринимателей эффективно участвовать в развитии малого и среднего предпринимательства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доход».</w:t>
      </w:r>
    </w:p>
    <w:p w14:paraId="2B602AC3" w14:textId="28027A9E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Подпрограммой определены мероприятия по развитию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 xml:space="preserve">й режим «Налог на профессиональный доход» </w:t>
      </w:r>
      <w:r w:rsidRPr="00475EA7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475EA7" w:rsidRPr="00475EA7">
        <w:rPr>
          <w:rFonts w:ascii="Times New Roman" w:hAnsi="Times New Roman" w:cs="Times New Roman"/>
          <w:sz w:val="28"/>
          <w:szCs w:val="28"/>
        </w:rPr>
        <w:t>Северск</w:t>
      </w:r>
      <w:r w:rsidR="00CA08BE">
        <w:rPr>
          <w:rFonts w:ascii="Times New Roman" w:hAnsi="Times New Roman" w:cs="Times New Roman"/>
          <w:sz w:val="28"/>
          <w:szCs w:val="28"/>
        </w:rPr>
        <w:t>ом</w:t>
      </w:r>
      <w:r w:rsidR="00475EA7" w:rsidRPr="00475EA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A08BE">
        <w:rPr>
          <w:rFonts w:ascii="Times New Roman" w:hAnsi="Times New Roman" w:cs="Times New Roman"/>
          <w:sz w:val="28"/>
          <w:szCs w:val="28"/>
        </w:rPr>
        <w:t>е</w:t>
      </w:r>
      <w:r w:rsidR="00475EA7" w:rsidRPr="00475EA7">
        <w:rPr>
          <w:rFonts w:ascii="Times New Roman" w:hAnsi="Times New Roman" w:cs="Times New Roman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на 2017 - 202</w:t>
      </w:r>
      <w:r w:rsidR="00475EA7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 годы, реализация которых позволит:</w:t>
      </w:r>
    </w:p>
    <w:p w14:paraId="23553E34" w14:textId="60AB0BC6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совершенствовать систему муниципальной поддержки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доход»;</w:t>
      </w:r>
    </w:p>
    <w:p w14:paraId="18400FAF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обеспечить развитие малого предпринимательства в приоритетных направлениях социально-экономического развития;</w:t>
      </w:r>
    </w:p>
    <w:p w14:paraId="6CA6684A" w14:textId="2E744C55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обеспечить оптимальное использование финансовых ресурсов, выделяемых на развитие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доход».</w:t>
      </w:r>
    </w:p>
    <w:p w14:paraId="46FBD62B" w14:textId="3C77E73E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Таким образом, реализация мероприятий Подпрограммы по развитию малого и среднего предпринимательства обеспечит повышение конкурентоспособности системы малого и среднего предпринимательства и</w:t>
      </w:r>
      <w:r w:rsidRPr="000C055D">
        <w:rPr>
          <w:color w:val="FF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доход», а также окажет</w:t>
      </w:r>
      <w:r w:rsidRPr="000C055D">
        <w:rPr>
          <w:rFonts w:ascii="Times New Roman" w:hAnsi="Times New Roman" w:cs="Times New Roman"/>
          <w:sz w:val="28"/>
          <w:szCs w:val="28"/>
        </w:rPr>
        <w:t xml:space="preserve"> положительное воздействие на общее социально-экономическое развитие </w:t>
      </w:r>
      <w:r w:rsidR="00475EA7" w:rsidRPr="00475EA7">
        <w:rPr>
          <w:rFonts w:ascii="Times New Roman" w:hAnsi="Times New Roman" w:cs="Times New Roman"/>
          <w:sz w:val="28"/>
          <w:szCs w:val="28"/>
        </w:rPr>
        <w:t>Северск</w:t>
      </w:r>
      <w:r w:rsidR="00CA08BE">
        <w:rPr>
          <w:rFonts w:ascii="Times New Roman" w:hAnsi="Times New Roman" w:cs="Times New Roman"/>
          <w:sz w:val="28"/>
          <w:szCs w:val="28"/>
        </w:rPr>
        <w:t>ого</w:t>
      </w:r>
      <w:r w:rsidR="00475EA7" w:rsidRPr="00475EA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A08BE">
        <w:rPr>
          <w:rFonts w:ascii="Times New Roman" w:hAnsi="Times New Roman" w:cs="Times New Roman"/>
          <w:sz w:val="28"/>
          <w:szCs w:val="28"/>
        </w:rPr>
        <w:t>а</w:t>
      </w:r>
      <w:r w:rsidR="00475EA7" w:rsidRPr="00475EA7">
        <w:rPr>
          <w:rFonts w:ascii="Times New Roman" w:hAnsi="Times New Roman" w:cs="Times New Roman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sz w:val="28"/>
          <w:szCs w:val="28"/>
        </w:rPr>
        <w:t>и рост налоговых поступлений в бюджеты всех уровней.</w:t>
      </w:r>
    </w:p>
    <w:p w14:paraId="4654100E" w14:textId="77777777" w:rsidR="009C66AB" w:rsidRPr="000C055D" w:rsidRDefault="009C66AB" w:rsidP="00E344A5">
      <w:pPr>
        <w:pStyle w:val="6"/>
        <w:keepLines w:val="0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1F8BA29" w14:textId="77777777" w:rsidR="009C66AB" w:rsidRPr="000C055D" w:rsidRDefault="009C66AB" w:rsidP="00E344A5">
      <w:pPr>
        <w:pStyle w:val="6"/>
        <w:keepLines w:val="0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C055D">
        <w:rPr>
          <w:rFonts w:ascii="Times New Roman" w:hAnsi="Times New Roman" w:cs="Times New Roman"/>
          <w:b/>
          <w:iCs/>
          <w:color w:val="00000A"/>
          <w:sz w:val="28"/>
          <w:szCs w:val="28"/>
        </w:rPr>
        <w:t>2.   Цели, задачи и целевые показатели достижения целей и решения задач, сроки и этапы реализации муниципальной подпрограммы</w:t>
      </w:r>
    </w:p>
    <w:p w14:paraId="5E0A7EE6" w14:textId="77777777" w:rsidR="009C66AB" w:rsidRPr="000C055D" w:rsidRDefault="009C66AB" w:rsidP="00E344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B32CBF" w14:textId="6CE31D48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2.1. </w:t>
      </w:r>
      <w:hyperlink w:anchor="sub_1000" w:history="1">
        <w:r w:rsidRPr="000C055D">
          <w:rPr>
            <w:rStyle w:val="a4"/>
            <w:rFonts w:ascii="Times New Roman" w:hAnsi="Times New Roman"/>
            <w:color w:val="00000A"/>
            <w:sz w:val="28"/>
            <w:szCs w:val="28"/>
          </w:rPr>
          <w:t>Подпрограмма</w:t>
        </w:r>
      </w:hyperlink>
      <w:r w:rsidRPr="000C055D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2017-202</w:t>
      </w:r>
      <w:r w:rsidR="00475EA7">
        <w:rPr>
          <w:rFonts w:ascii="Times New Roman" w:hAnsi="Times New Roman" w:cs="Times New Roman"/>
          <w:sz w:val="28"/>
          <w:szCs w:val="28"/>
        </w:rPr>
        <w:t>8</w:t>
      </w:r>
      <w:r w:rsidRPr="000C055D">
        <w:rPr>
          <w:rFonts w:ascii="Times New Roman" w:hAnsi="Times New Roman" w:cs="Times New Roman"/>
          <w:sz w:val="28"/>
          <w:szCs w:val="28"/>
        </w:rPr>
        <w:t xml:space="preserve"> годы в </w:t>
      </w:r>
      <w:r w:rsidR="00475EA7" w:rsidRPr="00475EA7">
        <w:rPr>
          <w:rFonts w:ascii="Times New Roman" w:hAnsi="Times New Roman" w:cs="Times New Roman"/>
          <w:sz w:val="28"/>
          <w:szCs w:val="28"/>
        </w:rPr>
        <w:t>Северск</w:t>
      </w:r>
      <w:r w:rsidR="002840B4">
        <w:rPr>
          <w:rFonts w:ascii="Times New Roman" w:hAnsi="Times New Roman" w:cs="Times New Roman"/>
          <w:sz w:val="28"/>
          <w:szCs w:val="28"/>
        </w:rPr>
        <w:t>ом</w:t>
      </w:r>
      <w:r w:rsidR="00475EA7" w:rsidRPr="00475EA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840B4">
        <w:rPr>
          <w:rFonts w:ascii="Times New Roman" w:hAnsi="Times New Roman" w:cs="Times New Roman"/>
          <w:sz w:val="28"/>
          <w:szCs w:val="28"/>
        </w:rPr>
        <w:t>е</w:t>
      </w:r>
      <w:r w:rsidRPr="000C055D">
        <w:rPr>
          <w:rFonts w:ascii="Times New Roman" w:hAnsi="Times New Roman" w:cs="Times New Roman"/>
          <w:sz w:val="28"/>
          <w:szCs w:val="28"/>
        </w:rPr>
        <w:t>».</w:t>
      </w:r>
    </w:p>
    <w:p w14:paraId="1BC88A82" w14:textId="66F90205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Целью подпрограммы является 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доход».</w:t>
      </w:r>
    </w:p>
    <w:p w14:paraId="77765F03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Для достижения поставленной цели предусматривается</w:t>
      </w:r>
      <w:r w:rsidRPr="000C055D">
        <w:rPr>
          <w:rFonts w:ascii="Times New Roman" w:hAnsi="Times New Roman" w:cs="Times New Roman"/>
          <w:sz w:val="28"/>
          <w:szCs w:val="28"/>
        </w:rPr>
        <w:t xml:space="preserve"> решение следующих задач:</w:t>
      </w:r>
    </w:p>
    <w:p w14:paraId="1327E25D" w14:textId="26B14D31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увеличение доли участия субъектов малого и среднего предпринимательства,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 в общем обороте хозяйствующих субъектов Северского района;</w:t>
      </w:r>
    </w:p>
    <w:p w14:paraId="7C23CF64" w14:textId="2554E65D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информационная, правовая, консультационная поддержка и подготовка кадров для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доход».</w:t>
      </w:r>
    </w:p>
    <w:p w14:paraId="04D825B8" w14:textId="77777777" w:rsidR="009C66AB" w:rsidRPr="000C055D" w:rsidRDefault="009C66AB" w:rsidP="00E344A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2.2. Задачи Подпрограммы:</w:t>
      </w:r>
    </w:p>
    <w:p w14:paraId="732BB704" w14:textId="77777777" w:rsidR="009C66AB" w:rsidRPr="000C055D" w:rsidRDefault="009C66AB" w:rsidP="00E344A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разработка нормативных правовых документов, направленных на эффективное решение задач Подпрограммы;</w:t>
      </w:r>
    </w:p>
    <w:p w14:paraId="6F1916FA" w14:textId="77777777" w:rsidR="009C66AB" w:rsidRPr="000C055D" w:rsidRDefault="009C66AB" w:rsidP="00E344A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мониторинг хода реализации Подпрограммы;</w:t>
      </w:r>
    </w:p>
    <w:p w14:paraId="30935ED8" w14:textId="01CE0D99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стимулирование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доход».</w:t>
      </w:r>
    </w:p>
    <w:p w14:paraId="1FE518E1" w14:textId="77777777" w:rsidR="00D217CC" w:rsidRPr="000C055D" w:rsidRDefault="00D217CC">
      <w:pPr>
        <w:sectPr w:rsidR="00D217CC" w:rsidRPr="000C055D" w:rsidSect="00534978">
          <w:headerReference w:type="default" r:id="rId8"/>
          <w:headerReference w:type="first" r:id="rId9"/>
          <w:pgSz w:w="11906" w:h="16838"/>
          <w:pgMar w:top="1134" w:right="850" w:bottom="993" w:left="1701" w:header="708" w:footer="708" w:gutter="0"/>
          <w:pgNumType w:start="1"/>
          <w:cols w:space="708"/>
          <w:docGrid w:linePitch="360"/>
        </w:sectPr>
      </w:pPr>
    </w:p>
    <w:p w14:paraId="210DEBB1" w14:textId="77777777" w:rsidR="00D217CC" w:rsidRPr="000C055D" w:rsidRDefault="00D217CC" w:rsidP="00D217CC">
      <w:pPr>
        <w:numPr>
          <w:ilvl w:val="1"/>
          <w:numId w:val="2"/>
        </w:numPr>
        <w:tabs>
          <w:tab w:val="left" w:pos="851"/>
        </w:tabs>
        <w:spacing w:after="0" w:line="10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lastRenderedPageBreak/>
        <w:t>Перечень целевых показателей Подпрограммы с расшифровкой плановых значений по годам ее реализации:</w:t>
      </w:r>
    </w:p>
    <w:p w14:paraId="2E17A704" w14:textId="77777777" w:rsidR="00D217CC" w:rsidRPr="000C055D" w:rsidRDefault="00D217CC" w:rsidP="00D217CC">
      <w:pPr>
        <w:tabs>
          <w:tab w:val="left" w:pos="851"/>
        </w:tabs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0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3402"/>
        <w:gridCol w:w="850"/>
        <w:gridCol w:w="851"/>
        <w:gridCol w:w="851"/>
        <w:gridCol w:w="850"/>
        <w:gridCol w:w="851"/>
        <w:gridCol w:w="850"/>
        <w:gridCol w:w="851"/>
        <w:gridCol w:w="850"/>
        <w:gridCol w:w="992"/>
        <w:gridCol w:w="840"/>
        <w:gridCol w:w="840"/>
        <w:gridCol w:w="885"/>
        <w:gridCol w:w="979"/>
      </w:tblGrid>
      <w:tr w:rsidR="00475EA7" w:rsidRPr="000C055D" w14:paraId="778E3175" w14:textId="6AF73309" w:rsidTr="00854769">
        <w:trPr>
          <w:trHeight w:val="375"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6F0364" w14:textId="26912A96" w:rsidR="00475EA7" w:rsidRPr="000C055D" w:rsidRDefault="00475EA7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E20359" w14:textId="77777777" w:rsidR="00475EA7" w:rsidRPr="000C055D" w:rsidRDefault="00475EA7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EA73603" w14:textId="77777777" w:rsidR="00475EA7" w:rsidRPr="000C055D" w:rsidRDefault="00475EA7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0490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6DDC47" w14:textId="764D212D" w:rsidR="00475EA7" w:rsidRPr="000C055D" w:rsidRDefault="00475EA7" w:rsidP="00FF7972">
            <w:pPr>
              <w:spacing w:after="0" w:line="100" w:lineRule="atLeast"/>
              <w:ind w:right="10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475EA7" w:rsidRPr="000C055D" w14:paraId="3D7102F4" w14:textId="19A8667D" w:rsidTr="00854769">
        <w:tblPrEx>
          <w:tblCellMar>
            <w:left w:w="108" w:type="dxa"/>
            <w:right w:w="108" w:type="dxa"/>
          </w:tblCellMar>
        </w:tblPrEx>
        <w:trPr>
          <w:trHeight w:val="289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C4107" w14:textId="77777777" w:rsidR="00475EA7" w:rsidRPr="000C055D" w:rsidRDefault="00475EA7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277631" w14:textId="77777777" w:rsidR="00475EA7" w:rsidRPr="000C055D" w:rsidRDefault="00475EA7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1EEE2F09" w14:textId="77777777" w:rsidR="00475EA7" w:rsidRPr="000C055D" w:rsidRDefault="00475EA7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8F4210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2017г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638D4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2018г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1EEEC3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2019г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A8F33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1461A2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24FFA" w14:textId="77777777" w:rsidR="00475EA7" w:rsidRPr="000C055D" w:rsidRDefault="00475EA7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18A4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17DA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2024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C76DA" w14:textId="7CE8E5C0" w:rsidR="00475EA7" w:rsidRPr="00AA2F28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CBCB" w14:textId="412AD7FA" w:rsidR="00475EA7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2026г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8934D" w14:textId="0A560726" w:rsidR="00475EA7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2027г.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082F4" w14:textId="31C36092" w:rsidR="00475EA7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2028г.</w:t>
            </w:r>
          </w:p>
        </w:tc>
      </w:tr>
      <w:tr w:rsidR="00475EA7" w:rsidRPr="000C055D" w14:paraId="3A118217" w14:textId="335CB7AA" w:rsidTr="00854769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8B0EC0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1B9DB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040C28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532F47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97AFB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FADE6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F2BAB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FB2B2A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3E79E" w14:textId="77777777" w:rsidR="00475EA7" w:rsidRPr="000C055D" w:rsidRDefault="00475EA7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4787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E98D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73BBF" w14:textId="0AFBE6CE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BF808" w14:textId="2951BC91" w:rsidR="00475EA7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FCC09" w14:textId="62351584" w:rsidR="00475EA7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EB354" w14:textId="0B2AC3E5" w:rsidR="00475EA7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54769" w:rsidRPr="000C055D" w14:paraId="5EC1AC2C" w14:textId="6EBC0ED0" w:rsidTr="00854769">
        <w:tblPrEx>
          <w:tblCellMar>
            <w:left w:w="108" w:type="dxa"/>
            <w:right w:w="108" w:type="dxa"/>
          </w:tblCellMar>
        </w:tblPrEx>
        <w:trPr>
          <w:trHeight w:val="500"/>
          <w:jc w:val="center"/>
        </w:trPr>
        <w:tc>
          <w:tcPr>
            <w:tcW w:w="1530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1284A" w14:textId="3567153A" w:rsidR="00854769" w:rsidRPr="000C055D" w:rsidRDefault="00854769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Муниципальная подпрограмма «Поддержка малого и среднего предпринимательства на 2017-202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 годы в Северском районе</w:t>
            </w:r>
          </w:p>
        </w:tc>
      </w:tr>
      <w:tr w:rsidR="00475EA7" w:rsidRPr="000C055D" w14:paraId="23457923" w14:textId="4E27C2DB" w:rsidTr="00854769">
        <w:tblPrEx>
          <w:tblCellMar>
            <w:left w:w="108" w:type="dxa"/>
            <w:right w:w="108" w:type="dxa"/>
          </w:tblCellMar>
        </w:tblPrEx>
        <w:trPr>
          <w:trHeight w:val="177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6F7031A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</w:tcPr>
          <w:p w14:paraId="0D3EE499" w14:textId="77777777" w:rsidR="00475EA7" w:rsidRPr="000C055D" w:rsidRDefault="00475EA7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Доля среднесписочной численности работников (без внешних совместителей),</w:t>
            </w:r>
          </w:p>
          <w:p w14:paraId="1B820135" w14:textId="77777777" w:rsidR="00475EA7" w:rsidRDefault="00475EA7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занятых на микропредприятиях, малых и средних предприятиях и у индивидуальных предпринимателей, в общей численности населения занятого в экономике района</w:t>
            </w:r>
          </w:p>
          <w:p w14:paraId="1A4F683E" w14:textId="77777777" w:rsidR="00854769" w:rsidRDefault="00854769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4877E" w14:textId="77777777" w:rsidR="00854769" w:rsidRPr="000C055D" w:rsidRDefault="00854769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45EB24F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0794EC5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979A2F3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956DD7B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4650986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A6192A1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0FF2F3" w14:textId="77777777" w:rsidR="00475EA7" w:rsidRPr="000C055D" w:rsidRDefault="00475EA7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A2CD8D" w14:textId="77777777" w:rsidR="00475EA7" w:rsidRPr="000C055D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5EA750" w14:textId="77777777" w:rsidR="00475EA7" w:rsidRPr="000C055D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2920CF" w14:textId="29DBF419" w:rsidR="00475EA7" w:rsidRPr="000C055D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A97E95" w14:textId="3CA364B5" w:rsidR="00475EA7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27,8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C797D4" w14:textId="3A98952C" w:rsidR="00475EA7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27,9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6B2E2A" w14:textId="76886339" w:rsidR="00475EA7" w:rsidRDefault="00475EA7" w:rsidP="00854769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475EA7" w:rsidRPr="000C055D" w14:paraId="0A5D595E" w14:textId="38D6DC99" w:rsidTr="00854769">
        <w:tblPrEx>
          <w:tblCellMar>
            <w:left w:w="108" w:type="dxa"/>
            <w:right w:w="108" w:type="dxa"/>
          </w:tblCellMar>
        </w:tblPrEx>
        <w:trPr>
          <w:trHeight w:val="361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FBB9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93CB230" w14:textId="10FCD853" w:rsidR="00854769" w:rsidRDefault="00475EA7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й режим «Налог на профессиональный доход» в расчете на 1 тысячу человек населения муниципального образования Северский район</w:t>
            </w:r>
          </w:p>
          <w:p w14:paraId="6079B109" w14:textId="4D9AD6E0" w:rsidR="00854769" w:rsidRPr="000C055D" w:rsidRDefault="00854769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899564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34DF1E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6047CE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AF95BB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10165A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36585B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876D9" w14:textId="77777777" w:rsidR="00475EA7" w:rsidRPr="000C055D" w:rsidRDefault="00475EA7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429DE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6E49E" w14:textId="77777777" w:rsidR="00475EA7" w:rsidRPr="000C055D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40,1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F2289" w14:textId="41183146" w:rsidR="00475EA7" w:rsidRPr="000C055D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5661E" w14:textId="0BC4EA7B" w:rsidR="00475EA7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A2115" w14:textId="24DDCD55" w:rsidR="00475EA7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40,4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9D2B" w14:textId="6138A9D1" w:rsidR="00475EA7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40,4</w:t>
            </w:r>
          </w:p>
        </w:tc>
      </w:tr>
      <w:tr w:rsidR="00854769" w:rsidRPr="000C055D" w14:paraId="7F984C16" w14:textId="77777777" w:rsidTr="00854769">
        <w:tblPrEx>
          <w:tblCellMar>
            <w:left w:w="108" w:type="dxa"/>
            <w:right w:w="108" w:type="dxa"/>
          </w:tblCellMar>
        </w:tblPrEx>
        <w:trPr>
          <w:trHeight w:val="6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6C4A" w14:textId="59BE0C4D" w:rsidR="00854769" w:rsidRPr="000C055D" w:rsidRDefault="00854769" w:rsidP="00854769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45647FE" w14:textId="6AEABB77" w:rsidR="00854769" w:rsidRPr="000C055D" w:rsidRDefault="00854769" w:rsidP="00854769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14D7CE" w14:textId="4A26A7BC" w:rsidR="00854769" w:rsidRPr="000C055D" w:rsidRDefault="00854769" w:rsidP="00854769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7CF7B" w14:textId="47FDB987" w:rsidR="00854769" w:rsidRPr="000C055D" w:rsidRDefault="00854769" w:rsidP="00854769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CF6CC3" w14:textId="6BC34EE6" w:rsidR="00854769" w:rsidRPr="000C055D" w:rsidRDefault="00854769" w:rsidP="00854769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C4ED4" w14:textId="3EB6CC1C" w:rsidR="00854769" w:rsidRPr="000C055D" w:rsidRDefault="00854769" w:rsidP="00854769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B8FAA0" w14:textId="05C12013" w:rsidR="00854769" w:rsidRPr="000C055D" w:rsidRDefault="00854769" w:rsidP="00854769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739D46" w14:textId="5CF81A78" w:rsidR="00854769" w:rsidRPr="000C055D" w:rsidRDefault="00854769" w:rsidP="00854769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55567" w14:textId="351C55D2" w:rsidR="00854769" w:rsidRPr="000C055D" w:rsidRDefault="00854769" w:rsidP="00854769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A3B7D" w14:textId="1B15262B" w:rsidR="00854769" w:rsidRPr="000C055D" w:rsidRDefault="00854769" w:rsidP="00854769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919E7" w14:textId="15660109" w:rsidR="00854769" w:rsidRPr="000C055D" w:rsidRDefault="00854769" w:rsidP="00854769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3978D" w14:textId="05427FB4" w:rsidR="00854769" w:rsidRDefault="00854769" w:rsidP="00854769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9AD86" w14:textId="6329D02A" w:rsidR="00854769" w:rsidRDefault="00854769" w:rsidP="00854769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2DB74" w14:textId="5623C8CD" w:rsidR="00854769" w:rsidRDefault="00854769" w:rsidP="00854769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9A8AA" w14:textId="35DB4FBE" w:rsidR="00854769" w:rsidRDefault="00854769" w:rsidP="00854769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75EA7" w:rsidRPr="000C055D" w14:paraId="3193E6E7" w14:textId="286F4E51" w:rsidTr="00854769">
        <w:tblPrEx>
          <w:tblCellMar>
            <w:left w:w="108" w:type="dxa"/>
            <w:right w:w="108" w:type="dxa"/>
          </w:tblCellMar>
        </w:tblPrEx>
        <w:trPr>
          <w:trHeight w:val="231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A3A2811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D84AEA" w14:textId="77777777" w:rsidR="00475EA7" w:rsidRDefault="00475EA7" w:rsidP="002C08B3">
            <w:pPr>
              <w:spacing w:after="0" w:line="100" w:lineRule="atLeast"/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2C08B3">
              <w:rPr>
                <w:rFonts w:ascii="Times New Roman" w:hAnsi="Times New Roman" w:cs="Times New Roman"/>
                <w:sz w:val="24"/>
                <w:szCs w:val="24"/>
              </w:rPr>
              <w:t xml:space="preserve">Число участников проведенных мероприятий (совещаний, семинаров, "круглых столов", конференций и др.) по вопросам развития и поддержки субъектов малого и среднего </w:t>
            </w:r>
            <w:r w:rsidR="002C08B3" w:rsidRPr="002C08B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C08B3">
              <w:rPr>
                <w:rFonts w:ascii="Times New Roman" w:hAnsi="Times New Roman" w:cs="Times New Roman"/>
                <w:sz w:val="24"/>
                <w:szCs w:val="24"/>
              </w:rPr>
              <w:t>редпринимательства и</w:t>
            </w:r>
            <w:r w:rsidRPr="002C08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2C08B3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физических лиц, не являющихся индивидуальными предпринимателями и применяющими» </w:t>
            </w:r>
            <w:r w:rsidR="00854769" w:rsidRPr="002C08B3">
              <w:rPr>
                <w:rFonts w:ascii="Times New Roman" w:hAnsi="Times New Roman" w:cs="Times New Roman"/>
                <w:sz w:val="24"/>
                <w:szCs w:val="24"/>
              </w:rPr>
              <w:t>специальный налоговый режим «Налог на профессиональный доход</w:t>
            </w:r>
          </w:p>
          <w:p w14:paraId="3EAC4E46" w14:textId="5843D4C0" w:rsidR="002C08B3" w:rsidRPr="002C08B3" w:rsidRDefault="002C08B3" w:rsidP="002C08B3">
            <w:pPr>
              <w:spacing w:after="0" w:line="100" w:lineRule="atLeast"/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43AFD0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BCBD58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B89956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DF2CD7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C82194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BCECC7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4691B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11058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CCA25" w14:textId="77777777" w:rsidR="00475EA7" w:rsidRPr="000C055D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3382C" w14:textId="014955A4" w:rsidR="00475EA7" w:rsidRPr="000C055D" w:rsidRDefault="00475EA7" w:rsidP="00854769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FAE8B" w14:textId="60F7753D" w:rsidR="00475EA7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AA90C" w14:textId="24AEE8C6" w:rsidR="00475EA7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885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C4F25" w14:textId="37ED0238" w:rsidR="00475EA7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886</w:t>
            </w:r>
          </w:p>
        </w:tc>
      </w:tr>
      <w:tr w:rsidR="00475EA7" w:rsidRPr="000C055D" w14:paraId="5F8D71B0" w14:textId="286EC0C7" w:rsidTr="002C08B3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D42DA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6DB1" w14:textId="77777777" w:rsidR="00475EA7" w:rsidRDefault="00475EA7" w:rsidP="002C08B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B3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информационно-консультационных мероприятий и организация</w:t>
            </w:r>
            <w:r w:rsidR="002C0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08B3">
              <w:rPr>
                <w:rFonts w:ascii="Times New Roman" w:hAnsi="Times New Roman" w:cs="Times New Roman"/>
                <w:sz w:val="24"/>
                <w:szCs w:val="24"/>
              </w:rPr>
              <w:t>участия в краевых мероприятиях субъектов малого и среднего предпринимательства и</w:t>
            </w:r>
            <w:r w:rsidRPr="002C08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2C08B3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налоговый режим «Налог на профессиональный доход» (совещания, круглые столы, семинары, дни открытых дверей и др.)</w:t>
            </w:r>
          </w:p>
          <w:p w14:paraId="1FD39630" w14:textId="4B0C239C" w:rsidR="002C08B3" w:rsidRPr="002C08B3" w:rsidRDefault="002C08B3" w:rsidP="002C08B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575F3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A9BD6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908D5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48DAD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BE577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EC1DF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07854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1312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96A3C" w14:textId="77777777" w:rsidR="00475EA7" w:rsidRPr="000C055D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4B90D" w14:textId="2943C8F7" w:rsidR="00475EA7" w:rsidRPr="000C055D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285D6" w14:textId="468AA827" w:rsidR="00475EA7" w:rsidRDefault="00475EA7" w:rsidP="0044697A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EAD41" w14:textId="234CE693" w:rsidR="00475EA7" w:rsidRDefault="00475EA7" w:rsidP="002C08B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0A76D" w14:textId="77777777" w:rsidR="00475EA7" w:rsidRPr="00475EA7" w:rsidRDefault="00475EA7" w:rsidP="0044697A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3BE65FEB" w14:textId="4FCB6C25" w:rsidR="00475EA7" w:rsidRDefault="00475EA7" w:rsidP="0044697A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</w:tr>
      <w:tr w:rsidR="002C08B3" w:rsidRPr="000C055D" w14:paraId="46A730F8" w14:textId="77777777" w:rsidTr="00B57B8C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673E" w14:textId="6A101ABC" w:rsidR="002C08B3" w:rsidRPr="000C055D" w:rsidRDefault="002C08B3" w:rsidP="002C08B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B43B" w14:textId="06DE7DD6" w:rsidR="002C08B3" w:rsidRPr="000C055D" w:rsidRDefault="002C08B3" w:rsidP="002C08B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F4E8" w14:textId="208E1E8F" w:rsidR="002C08B3" w:rsidRPr="000C055D" w:rsidRDefault="002C08B3" w:rsidP="002C08B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27F8" w14:textId="0737270C" w:rsidR="002C08B3" w:rsidRPr="000C055D" w:rsidRDefault="002C08B3" w:rsidP="002C08B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3E11" w14:textId="69E1BBB1" w:rsidR="002C08B3" w:rsidRPr="000C055D" w:rsidRDefault="002C08B3" w:rsidP="002C08B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FE5F" w14:textId="13EA6852" w:rsidR="002C08B3" w:rsidRPr="000C055D" w:rsidRDefault="002C08B3" w:rsidP="002C08B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6772" w14:textId="22B0BE4C" w:rsidR="002C08B3" w:rsidRPr="000C055D" w:rsidRDefault="002C08B3" w:rsidP="002C08B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273A" w14:textId="71813F66" w:rsidR="002C08B3" w:rsidRPr="000C055D" w:rsidRDefault="002C08B3" w:rsidP="002C08B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B95C" w14:textId="066A2B70" w:rsidR="002C08B3" w:rsidRPr="000C055D" w:rsidRDefault="002C08B3" w:rsidP="002C08B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C2D5" w14:textId="32111312" w:rsidR="002C08B3" w:rsidRDefault="002C08B3" w:rsidP="002C08B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3901" w14:textId="541579E5" w:rsidR="002C08B3" w:rsidRDefault="002C08B3" w:rsidP="002C08B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9AC2" w14:textId="56F236A8" w:rsidR="002C08B3" w:rsidRDefault="002C08B3" w:rsidP="002C08B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AB37" w14:textId="2527BD86" w:rsidR="002C08B3" w:rsidRDefault="002C08B3" w:rsidP="002C08B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334C" w14:textId="009E8624" w:rsidR="002C08B3" w:rsidRDefault="002C08B3" w:rsidP="002C08B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CE0A" w14:textId="5C8CB8FE" w:rsidR="002C08B3" w:rsidRDefault="002C08B3" w:rsidP="002C08B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75EA7" w:rsidRPr="000C055D" w14:paraId="72ADA257" w14:textId="0FFA9B1B" w:rsidTr="002C08B3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F4A5F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431D" w14:textId="77777777" w:rsidR="00475EA7" w:rsidRDefault="00475EA7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й режим «Налог на профессиональный доход», получивших имущественную поддержку в виде предоставления рабочего места в муниципальном коворкинг-центре</w:t>
            </w:r>
          </w:p>
          <w:p w14:paraId="0CE50BC3" w14:textId="243E6A32" w:rsidR="00475EA7" w:rsidRPr="000C055D" w:rsidRDefault="00475EA7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0E4DF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91F39" w14:textId="77777777" w:rsidR="00475EA7" w:rsidRPr="000C055D" w:rsidRDefault="00475EA7" w:rsidP="00C019F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F89E0" w14:textId="77777777" w:rsidR="00475EA7" w:rsidRPr="000C055D" w:rsidRDefault="00475EA7" w:rsidP="00C019F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92ABF" w14:textId="77777777" w:rsidR="00475EA7" w:rsidRPr="000C055D" w:rsidRDefault="00475EA7" w:rsidP="00C019F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9A918" w14:textId="77777777" w:rsidR="00475EA7" w:rsidRPr="000C055D" w:rsidRDefault="00475EA7" w:rsidP="00C019F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8D10A" w14:textId="77777777" w:rsidR="00475EA7" w:rsidRPr="000C055D" w:rsidRDefault="00475EA7" w:rsidP="00C019F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845E0" w14:textId="77777777" w:rsidR="00475EA7" w:rsidRPr="000C055D" w:rsidRDefault="00475EA7" w:rsidP="00C019F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D62AA" w14:textId="54BFDBC0" w:rsidR="00475EA7" w:rsidRPr="000C055D" w:rsidRDefault="00475EA7" w:rsidP="00C019F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EE7C1" w14:textId="24DA9F5F" w:rsidR="00475EA7" w:rsidRPr="000C055D" w:rsidRDefault="00475EA7" w:rsidP="00C019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3C42" w14:textId="6E4565A3" w:rsidR="00475EA7" w:rsidRPr="000C055D" w:rsidRDefault="00475EA7" w:rsidP="00C019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B0363" w14:textId="2DD1A492" w:rsidR="00475EA7" w:rsidRDefault="00475EA7" w:rsidP="00C019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2309" w14:textId="1F0E604B" w:rsidR="00475EA7" w:rsidRDefault="00475EA7" w:rsidP="00C019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2165" w14:textId="740B54CD" w:rsidR="00475EA7" w:rsidRDefault="00475EA7" w:rsidP="00C019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475EA7" w:rsidRPr="000C055D" w14:paraId="6E2E09B7" w14:textId="2496D737" w:rsidTr="002C08B3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35975" w14:textId="58C681C7" w:rsidR="00475EA7" w:rsidRPr="000C055D" w:rsidRDefault="00475EA7" w:rsidP="00C94536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759E" w14:textId="77777777" w:rsidR="00475EA7" w:rsidRDefault="00475EA7" w:rsidP="00C94536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являющихся </w:t>
            </w:r>
            <w:r w:rsidRPr="00EC2B80">
              <w:rPr>
                <w:rFonts w:ascii="Times New Roman" w:hAnsi="Times New Roman" w:cs="Times New Roman"/>
                <w:sz w:val="24"/>
                <w:szCs w:val="24"/>
              </w:rPr>
              <w:t>социальны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EC2B80"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ями</w:t>
            </w:r>
          </w:p>
          <w:p w14:paraId="2BCBAF41" w14:textId="526D8C5A" w:rsidR="002C08B3" w:rsidRPr="000C055D" w:rsidRDefault="002C08B3" w:rsidP="00C94536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F0A9C" w14:textId="4FAE4976" w:rsidR="00475EA7" w:rsidRPr="000C055D" w:rsidRDefault="00475EA7" w:rsidP="00C94536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6CCC7" w14:textId="6C451BDE" w:rsidR="00475EA7" w:rsidRPr="000C055D" w:rsidRDefault="00475EA7" w:rsidP="00C94536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ABA6C" w14:textId="324AF1FC" w:rsidR="00475EA7" w:rsidRPr="000C055D" w:rsidRDefault="00475EA7" w:rsidP="00C94536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E89B0" w14:textId="00321E67" w:rsidR="00475EA7" w:rsidRPr="000C055D" w:rsidRDefault="00475EA7" w:rsidP="00C94536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51793" w14:textId="1DC4FE55" w:rsidR="00475EA7" w:rsidRPr="000C055D" w:rsidRDefault="00475EA7" w:rsidP="00C94536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65F28" w14:textId="295DBD1A" w:rsidR="00475EA7" w:rsidRPr="000C055D" w:rsidRDefault="00475EA7" w:rsidP="00C94536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D6C01" w14:textId="0C2C557B" w:rsidR="00475EA7" w:rsidRPr="000C055D" w:rsidRDefault="00475EA7" w:rsidP="00C94536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5408B" w14:textId="1BD80AA8" w:rsidR="00475EA7" w:rsidRDefault="00475EA7" w:rsidP="00C94536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A2110" w14:textId="4A1D80A2" w:rsidR="00475EA7" w:rsidRDefault="00475EA7" w:rsidP="00C94536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3335C" w14:textId="6A66AA7D" w:rsidR="00475EA7" w:rsidRDefault="00475EA7" w:rsidP="00C94536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3461" w14:textId="3C018252" w:rsidR="00475EA7" w:rsidRPr="00475EA7" w:rsidRDefault="00475EA7" w:rsidP="00C94536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2C8D" w14:textId="666DFD7C" w:rsidR="00475EA7" w:rsidRPr="00475EA7" w:rsidRDefault="00475EA7" w:rsidP="00C94536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B234F" w14:textId="475E617F" w:rsidR="00475EA7" w:rsidRPr="00475EA7" w:rsidRDefault="00475EA7" w:rsidP="00C94536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14:paraId="0A39CB89" w14:textId="77777777" w:rsidR="00D217CC" w:rsidRPr="000C055D" w:rsidRDefault="00D217CC" w:rsidP="00D217CC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641F7D8" w14:textId="77777777" w:rsidR="00D217CC" w:rsidRPr="000C055D" w:rsidRDefault="00D217CC" w:rsidP="00D217CC">
      <w:pPr>
        <w:spacing w:after="0" w:line="100" w:lineRule="atLeast"/>
        <w:ind w:left="426" w:right="394" w:firstLine="709"/>
        <w:jc w:val="both"/>
        <w:rPr>
          <w:rFonts w:ascii="Times New Roman" w:eastAsia="ArialMT" w:hAnsi="Times New Roman" w:cs="Times New Roman"/>
          <w:sz w:val="28"/>
          <w:szCs w:val="28"/>
        </w:rPr>
      </w:pPr>
    </w:p>
    <w:p w14:paraId="7A0058EC" w14:textId="77777777" w:rsidR="00D217CC" w:rsidRPr="000C055D" w:rsidRDefault="00D217CC">
      <w:pPr>
        <w:sectPr w:rsidR="00D217CC" w:rsidRPr="000C055D" w:rsidSect="00854769">
          <w:pgSz w:w="16838" w:h="11906" w:orient="landscape"/>
          <w:pgMar w:top="1701" w:right="1134" w:bottom="851" w:left="1134" w:header="708" w:footer="708" w:gutter="0"/>
          <w:cols w:space="708"/>
          <w:docGrid w:linePitch="360"/>
        </w:sectPr>
      </w:pPr>
    </w:p>
    <w:p w14:paraId="50616B41" w14:textId="48A77A30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eastAsia="ArialMT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lastRenderedPageBreak/>
        <w:t>2.4. Реализация мероприятий Подпрограммы рассчитана на период с 2017 года по 202</w:t>
      </w:r>
      <w:r w:rsidR="00475EA7">
        <w:rPr>
          <w:rFonts w:ascii="Times New Roman" w:hAnsi="Times New Roman" w:cs="Times New Roman"/>
          <w:sz w:val="28"/>
          <w:szCs w:val="28"/>
        </w:rPr>
        <w:t>8</w:t>
      </w:r>
      <w:r w:rsidRPr="000C055D">
        <w:rPr>
          <w:rFonts w:ascii="Times New Roman" w:hAnsi="Times New Roman" w:cs="Times New Roman"/>
          <w:sz w:val="28"/>
          <w:szCs w:val="28"/>
        </w:rPr>
        <w:t> год включительно, так как значительная часть ее мероприятий актуальна и востребована субъектами малого и среднего предпринимательства и физическими лицами, не являющимися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sz w:val="28"/>
          <w:szCs w:val="28"/>
        </w:rPr>
        <w:t>ы</w:t>
      </w:r>
      <w:r w:rsidRPr="000C055D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 в каждом году.</w:t>
      </w:r>
    </w:p>
    <w:p w14:paraId="445C82AA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eastAsia="ArialMT" w:hAnsi="Times New Roman" w:cs="Times New Roman"/>
          <w:spacing w:val="-2"/>
          <w:sz w:val="28"/>
          <w:szCs w:val="28"/>
        </w:rPr>
      </w:pPr>
      <w:r w:rsidRPr="000C055D">
        <w:rPr>
          <w:rFonts w:ascii="Times New Roman" w:eastAsia="ArialMT" w:hAnsi="Times New Roman" w:cs="Times New Roman"/>
          <w:sz w:val="28"/>
          <w:szCs w:val="28"/>
        </w:rPr>
        <w:t xml:space="preserve">I этап – 2017 год: 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>эффективное использование мер поддержки субъектов малого и среднего предпринимательства.</w:t>
      </w:r>
    </w:p>
    <w:p w14:paraId="2C0D9CBC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eastAsia="ArialMT" w:hAnsi="Times New Roman" w:cs="Times New Roman"/>
          <w:spacing w:val="-2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II этап – 2018 год: обеспечение устойчивого роста малого и среднего предпринимательства </w:t>
      </w:r>
    </w:p>
    <w:p w14:paraId="21429E22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  <w:lang w:val="en-US"/>
        </w:rPr>
        <w:t>III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 этап – 2019 год: увеличение доли малого и среднего предпринимательства в общем обороте всех хозяйствующих субъектов.</w:t>
      </w:r>
    </w:p>
    <w:p w14:paraId="13B93CEB" w14:textId="52F0C72B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  <w:lang w:val="en-US"/>
        </w:rPr>
        <w:t>IV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 этап – 2020 год: увеличение доли малого и среднего предпринимательства в общем обороте всех хозяйствующих субъектов,</w:t>
      </w:r>
      <w:r w:rsidRPr="000C055D">
        <w:rPr>
          <w:rFonts w:ascii="Times New Roman" w:hAnsi="Times New Roman" w:cs="Times New Roman"/>
          <w:sz w:val="28"/>
          <w:szCs w:val="28"/>
        </w:rPr>
        <w:t xml:space="preserve">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sz w:val="28"/>
          <w:szCs w:val="28"/>
        </w:rPr>
        <w:t>ы</w:t>
      </w:r>
      <w:r w:rsidRPr="000C055D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доход».</w:t>
      </w:r>
    </w:p>
    <w:p w14:paraId="4462D08C" w14:textId="28B004C0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V этап – 2021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sz w:val="28"/>
          <w:szCs w:val="28"/>
        </w:rPr>
        <w:t>ы</w:t>
      </w:r>
      <w:r w:rsidRPr="000C055D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доход».</w:t>
      </w:r>
    </w:p>
    <w:p w14:paraId="1DE76826" w14:textId="031E11EB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2022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sz w:val="28"/>
          <w:szCs w:val="28"/>
        </w:rPr>
        <w:t>ы</w:t>
      </w:r>
      <w:r w:rsidRPr="000C055D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доход».</w:t>
      </w:r>
    </w:p>
    <w:p w14:paraId="519332C0" w14:textId="6B76FD25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2023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sz w:val="28"/>
          <w:szCs w:val="28"/>
        </w:rPr>
        <w:t>ы</w:t>
      </w:r>
      <w:r w:rsidRPr="000C055D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доход».</w:t>
      </w:r>
    </w:p>
    <w:p w14:paraId="170ECB64" w14:textId="2972810A" w:rsidR="00D217CC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2024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sz w:val="28"/>
          <w:szCs w:val="28"/>
        </w:rPr>
        <w:t>ы</w:t>
      </w:r>
      <w:r w:rsidRPr="000C055D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доход».</w:t>
      </w:r>
    </w:p>
    <w:p w14:paraId="1B301549" w14:textId="5F8AE159" w:rsidR="0044697A" w:rsidRDefault="0044697A" w:rsidP="00446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4469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этап – 2025 год:</w:t>
      </w:r>
      <w:r w:rsidRPr="0044697A">
        <w:rPr>
          <w:rFonts w:ascii="Times New Roman" w:hAnsi="Times New Roman" w:cs="Times New Roman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sz w:val="28"/>
          <w:szCs w:val="28"/>
        </w:rPr>
        <w:t>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sz w:val="28"/>
          <w:szCs w:val="28"/>
        </w:rPr>
        <w:t>ы</w:t>
      </w:r>
      <w:r w:rsidRPr="000C055D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доход».</w:t>
      </w:r>
    </w:p>
    <w:p w14:paraId="13DBEC16" w14:textId="45793925" w:rsidR="0044697A" w:rsidRDefault="0044697A" w:rsidP="00446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этап – 2026 год: </w:t>
      </w:r>
      <w:r w:rsidRPr="000C055D">
        <w:rPr>
          <w:rFonts w:ascii="Times New Roman" w:hAnsi="Times New Roman" w:cs="Times New Roman"/>
          <w:sz w:val="28"/>
          <w:szCs w:val="28"/>
        </w:rPr>
        <w:t xml:space="preserve">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</w:t>
      </w:r>
      <w:r w:rsidRPr="000C055D">
        <w:rPr>
          <w:rFonts w:ascii="Times New Roman" w:hAnsi="Times New Roman" w:cs="Times New Roman"/>
          <w:sz w:val="28"/>
          <w:szCs w:val="28"/>
        </w:rPr>
        <w:lastRenderedPageBreak/>
        <w:t>применяющими специальный налогов</w:t>
      </w:r>
      <w:r w:rsidR="00C92A77">
        <w:rPr>
          <w:rFonts w:ascii="Times New Roman" w:hAnsi="Times New Roman" w:cs="Times New Roman"/>
          <w:sz w:val="28"/>
          <w:szCs w:val="28"/>
        </w:rPr>
        <w:t>ы</w:t>
      </w:r>
      <w:r w:rsidRPr="000C055D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доход».</w:t>
      </w:r>
    </w:p>
    <w:p w14:paraId="19C02DB9" w14:textId="22475652" w:rsidR="00C019F3" w:rsidRDefault="00C019F3" w:rsidP="00C019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XI</w:t>
      </w:r>
      <w:r w:rsidRPr="00C019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этап – 2027 год:</w:t>
      </w:r>
      <w:r w:rsidRPr="00C019F3">
        <w:rPr>
          <w:rFonts w:ascii="Times New Roman" w:hAnsi="Times New Roman" w:cs="Times New Roman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sz w:val="28"/>
          <w:szCs w:val="28"/>
        </w:rPr>
        <w:t>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sz w:val="28"/>
          <w:szCs w:val="28"/>
        </w:rPr>
        <w:t>ы</w:t>
      </w:r>
      <w:r w:rsidRPr="000C055D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</w:t>
      </w:r>
      <w:r w:rsidR="00475EA7">
        <w:rPr>
          <w:rFonts w:ascii="Times New Roman" w:hAnsi="Times New Roman" w:cs="Times New Roman"/>
          <w:sz w:val="28"/>
          <w:szCs w:val="28"/>
        </w:rPr>
        <w:t>;</w:t>
      </w:r>
    </w:p>
    <w:p w14:paraId="530E78E6" w14:textId="24CBC79D" w:rsidR="00475EA7" w:rsidRDefault="00475EA7" w:rsidP="00475E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XII</w:t>
      </w:r>
      <w:r>
        <w:rPr>
          <w:rFonts w:ascii="Times New Roman" w:hAnsi="Times New Roman" w:cs="Times New Roman"/>
          <w:sz w:val="28"/>
          <w:szCs w:val="28"/>
        </w:rPr>
        <w:t xml:space="preserve"> этап - 2028 год:</w:t>
      </w:r>
      <w:r w:rsidRPr="00C019F3">
        <w:rPr>
          <w:rFonts w:ascii="Times New Roman" w:hAnsi="Times New Roman" w:cs="Times New Roman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sz w:val="28"/>
          <w:szCs w:val="28"/>
        </w:rPr>
        <w:t>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0C055D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9D746D" w14:textId="721CD45F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Контроль за ходом реализации Подпрограммы и анализ ее эффективности будет осуществлять управление по развитию малого бизнеса и потребительской сферы администрации муниципального образования Северский </w:t>
      </w:r>
      <w:r w:rsidR="00475EA7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0C055D">
        <w:rPr>
          <w:rFonts w:ascii="Times New Roman" w:hAnsi="Times New Roman" w:cs="Times New Roman"/>
          <w:sz w:val="28"/>
          <w:szCs w:val="28"/>
        </w:rPr>
        <w:t>район</w:t>
      </w:r>
      <w:r w:rsidR="00475EA7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0C055D">
        <w:rPr>
          <w:rFonts w:ascii="Times New Roman" w:hAnsi="Times New Roman" w:cs="Times New Roman"/>
          <w:sz w:val="28"/>
          <w:szCs w:val="28"/>
        </w:rPr>
        <w:t>.</w:t>
      </w:r>
    </w:p>
    <w:p w14:paraId="5D1816D5" w14:textId="0C99F88A" w:rsidR="00D217CC" w:rsidRPr="000C055D" w:rsidRDefault="00D217CC" w:rsidP="001E3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D217CC" w:rsidRPr="000C055D" w:rsidSect="001E65A5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r w:rsidRPr="000C055D">
        <w:rPr>
          <w:rFonts w:ascii="Times New Roman" w:hAnsi="Times New Roman" w:cs="Times New Roman"/>
          <w:sz w:val="28"/>
          <w:szCs w:val="28"/>
        </w:rPr>
        <w:t>При необходимости возможна корректировка мероприятий в 2017 - 202</w:t>
      </w:r>
      <w:r w:rsidR="00475EA7">
        <w:rPr>
          <w:rFonts w:ascii="Times New Roman" w:hAnsi="Times New Roman" w:cs="Times New Roman"/>
          <w:sz w:val="28"/>
          <w:szCs w:val="28"/>
        </w:rPr>
        <w:t>8</w:t>
      </w:r>
      <w:r w:rsidRPr="000C055D">
        <w:rPr>
          <w:rFonts w:ascii="Times New Roman" w:hAnsi="Times New Roman" w:cs="Times New Roman"/>
          <w:sz w:val="28"/>
          <w:szCs w:val="28"/>
        </w:rPr>
        <w:t> годах в зависимости от результатов анализа эффективности их реализации в предыдущем году и постановки новых задач в рамках</w:t>
      </w:r>
      <w:r w:rsidR="001E309B">
        <w:rPr>
          <w:rFonts w:ascii="Times New Roman" w:hAnsi="Times New Roman" w:cs="Times New Roman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sz w:val="28"/>
          <w:szCs w:val="28"/>
        </w:rPr>
        <w:t>реализации Подпрограммы</w:t>
      </w:r>
    </w:p>
    <w:p w14:paraId="4784009B" w14:textId="1DF85F2B" w:rsidR="00D00D46" w:rsidRPr="000C055D" w:rsidRDefault="00D00D46" w:rsidP="00D00D46">
      <w:pPr>
        <w:pStyle w:val="28"/>
        <w:numPr>
          <w:ilvl w:val="0"/>
          <w:numId w:val="4"/>
        </w:numPr>
        <w:spacing w:after="0"/>
        <w:jc w:val="center"/>
        <w:rPr>
          <w:b/>
          <w:bCs/>
          <w:sz w:val="28"/>
          <w:szCs w:val="28"/>
        </w:rPr>
      </w:pPr>
      <w:r w:rsidRPr="000C055D">
        <w:rPr>
          <w:b/>
          <w:bCs/>
          <w:sz w:val="28"/>
          <w:szCs w:val="28"/>
        </w:rPr>
        <w:lastRenderedPageBreak/>
        <w:t>Перечень мероприятий Подпрограммы</w:t>
      </w:r>
    </w:p>
    <w:tbl>
      <w:tblPr>
        <w:tblpPr w:leftFromText="180" w:rightFromText="180" w:vertAnchor="text" w:tblpXSpec="center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686"/>
        <w:gridCol w:w="993"/>
        <w:gridCol w:w="1137"/>
        <w:gridCol w:w="1106"/>
        <w:gridCol w:w="1023"/>
        <w:gridCol w:w="993"/>
        <w:gridCol w:w="14"/>
        <w:gridCol w:w="2826"/>
        <w:gridCol w:w="2397"/>
      </w:tblGrid>
      <w:tr w:rsidR="00D00D46" w:rsidRPr="000C055D" w14:paraId="7773824C" w14:textId="77777777" w:rsidTr="00935A20">
        <w:trPr>
          <w:trHeight w:val="68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235C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US"/>
              </w:rPr>
            </w:pPr>
          </w:p>
          <w:p w14:paraId="6F114D39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CC6485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38E982" w14:textId="77777777" w:rsidR="00D00D46" w:rsidRPr="000C055D" w:rsidRDefault="00D00D46" w:rsidP="00580FC2">
            <w:pPr>
              <w:spacing w:after="0" w:line="240" w:lineRule="auto"/>
              <w:ind w:left="-6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5B62D3A0" w14:textId="77777777" w:rsidR="00D00D46" w:rsidRPr="000C055D" w:rsidRDefault="00D00D46" w:rsidP="00580FC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9230" w14:textId="77777777" w:rsidR="00D00D46" w:rsidRPr="001112F5" w:rsidRDefault="00D00D46" w:rsidP="00580FC2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</w:rPr>
            </w:pPr>
          </w:p>
          <w:p w14:paraId="15BE3F50" w14:textId="77777777" w:rsidR="00D00D46" w:rsidRPr="001112F5" w:rsidRDefault="00D00D46" w:rsidP="00580FC2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</w:rPr>
            </w:pPr>
          </w:p>
          <w:p w14:paraId="3E8FADEA" w14:textId="77777777" w:rsidR="00D00D46" w:rsidRPr="001112F5" w:rsidRDefault="00D00D46" w:rsidP="00580FC2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</w:rPr>
            </w:pPr>
          </w:p>
          <w:p w14:paraId="290FB949" w14:textId="77777777" w:rsidR="00D00D46" w:rsidRPr="001112F5" w:rsidRDefault="00D00D46" w:rsidP="00580FC2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</w:rPr>
            </w:pPr>
          </w:p>
          <w:p w14:paraId="5B43DFBD" w14:textId="77777777" w:rsidR="00D00D46" w:rsidRPr="001112F5" w:rsidRDefault="00D00D46" w:rsidP="00580FC2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Наименование мероприятия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34AB" w14:textId="77777777" w:rsidR="00D00D46" w:rsidRPr="001112F5" w:rsidRDefault="00D00D46" w:rsidP="00580F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14:paraId="3B506A40" w14:textId="77777777" w:rsidR="00D00D46" w:rsidRPr="001112F5" w:rsidRDefault="00D00D46" w:rsidP="00580F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14:paraId="1708E2D5" w14:textId="77777777" w:rsidR="00D00D46" w:rsidRPr="001112F5" w:rsidRDefault="00D00D46" w:rsidP="00580FC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 xml:space="preserve">Год </w:t>
            </w:r>
          </w:p>
          <w:p w14:paraId="4AF2C717" w14:textId="77777777" w:rsidR="00D00D46" w:rsidRPr="001112F5" w:rsidRDefault="00D00D46" w:rsidP="00580FC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112F5">
              <w:rPr>
                <w:rFonts w:ascii="Times New Roman" w:eastAsia="Calibri" w:hAnsi="Times New Roman" w:cs="Times New Roman"/>
              </w:rPr>
              <w:t>реализа-ции</w:t>
            </w:r>
            <w:proofErr w:type="spellEnd"/>
          </w:p>
        </w:tc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CA2A8" w14:textId="3C857630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12F5">
              <w:rPr>
                <w:rFonts w:ascii="Times New Roman" w:eastAsia="Calibri" w:hAnsi="Times New Roman" w:cs="Times New Roman"/>
              </w:rPr>
              <w:t>Объем финансирования, всего (</w:t>
            </w:r>
            <w:proofErr w:type="spellStart"/>
            <w:proofErr w:type="gramStart"/>
            <w:r w:rsidRPr="001112F5">
              <w:rPr>
                <w:rFonts w:ascii="Times New Roman" w:eastAsia="Calibri" w:hAnsi="Times New Roman" w:cs="Times New Roman"/>
              </w:rPr>
              <w:t>тыс.руб</w:t>
            </w:r>
            <w:r w:rsidR="00935A20">
              <w:rPr>
                <w:rFonts w:ascii="Times New Roman" w:eastAsia="Calibri" w:hAnsi="Times New Roman" w:cs="Times New Roman"/>
              </w:rPr>
              <w:t>лей</w:t>
            </w:r>
            <w:proofErr w:type="spellEnd"/>
            <w:proofErr w:type="gramEnd"/>
            <w:r w:rsidRPr="001112F5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88F70C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007A7668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51D2EBF" w14:textId="77777777" w:rsidR="00D00D46" w:rsidRPr="001112F5" w:rsidRDefault="00D00D46" w:rsidP="00580FC2">
            <w:pPr>
              <w:spacing w:after="0" w:line="240" w:lineRule="auto"/>
              <w:ind w:left="-112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Непосредственный результат реализации мероприятий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C4ECEAD" w14:textId="77777777" w:rsidR="00935A20" w:rsidRDefault="00D00D46" w:rsidP="00580FC2">
            <w:pPr>
              <w:spacing w:after="0" w:line="240" w:lineRule="auto"/>
              <w:ind w:left="-112" w:right="-144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 xml:space="preserve">Муниципальный заказчик мероприятия, ответственный за выполнение </w:t>
            </w:r>
          </w:p>
          <w:p w14:paraId="7B9753B7" w14:textId="15201EEB" w:rsidR="00D00D46" w:rsidRPr="001112F5" w:rsidRDefault="00D00D46" w:rsidP="00580FC2">
            <w:pPr>
              <w:spacing w:after="0" w:line="240" w:lineRule="auto"/>
              <w:ind w:left="-112" w:right="-144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мероприятий и получатель субсидий (субвенций, иных межбюджетных трансфертов)</w:t>
            </w:r>
          </w:p>
        </w:tc>
      </w:tr>
      <w:tr w:rsidR="00D00D46" w:rsidRPr="000C055D" w14:paraId="4D217977" w14:textId="77777777" w:rsidTr="00935A20">
        <w:trPr>
          <w:trHeight w:val="452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A9054" w14:textId="77777777" w:rsidR="00D00D46" w:rsidRPr="000C055D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F9D97" w14:textId="77777777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D70BD" w14:textId="77777777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AD60E" w14:textId="77777777" w:rsidR="00D00D46" w:rsidRPr="001112F5" w:rsidRDefault="00D00D46" w:rsidP="00580FC2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ВСЕГО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2B74C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12F5">
              <w:rPr>
                <w:rFonts w:ascii="Times New Roman" w:eastAsia="Calibri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8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E9AC7" w14:textId="77777777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3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498A9" w14:textId="37CDD077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00D46" w:rsidRPr="000C055D" w14:paraId="34B24819" w14:textId="77777777" w:rsidTr="00935A20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D9DA1" w14:textId="77777777" w:rsidR="00D00D46" w:rsidRPr="000C055D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4E356" w14:textId="77777777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2166A" w14:textId="77777777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28E83" w14:textId="77777777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225A9" w14:textId="77777777" w:rsidR="00D00D46" w:rsidRPr="001112F5" w:rsidRDefault="00D00D46" w:rsidP="00580FC2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Местный бюджет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B97CA" w14:textId="77777777" w:rsidR="00D00D46" w:rsidRPr="001112F5" w:rsidRDefault="00D00D46" w:rsidP="00580FC2">
            <w:pPr>
              <w:spacing w:after="0" w:line="240" w:lineRule="auto"/>
              <w:ind w:left="-108" w:right="-107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B0097" w14:textId="77777777" w:rsidR="00D00D46" w:rsidRPr="001112F5" w:rsidRDefault="00D00D46" w:rsidP="00580FC2">
            <w:pPr>
              <w:spacing w:after="0" w:line="240" w:lineRule="auto"/>
              <w:ind w:left="-110" w:right="-107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Федеральный бюджет</w:t>
            </w:r>
          </w:p>
        </w:tc>
        <w:tc>
          <w:tcPr>
            <w:tcW w:w="28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28362" w14:textId="77777777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74156" w14:textId="1FA12E90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00D46" w:rsidRPr="000C055D" w14:paraId="11E269B8" w14:textId="77777777" w:rsidTr="00935A2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4C857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6829B" w14:textId="77777777" w:rsidR="00D00D46" w:rsidRPr="001112F5" w:rsidRDefault="00D00D46" w:rsidP="00580F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D3558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46448" w14:textId="49724E0F" w:rsidR="00D00D46" w:rsidRPr="001112F5" w:rsidRDefault="00935A20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80CE6" w14:textId="70A758A2" w:rsidR="00D00D46" w:rsidRPr="001112F5" w:rsidRDefault="00935A20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3BF60" w14:textId="2768CEDE" w:rsidR="00D00D46" w:rsidRPr="001112F5" w:rsidRDefault="00935A20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1AE53" w14:textId="56DF4F24" w:rsidR="00D00D46" w:rsidRPr="001112F5" w:rsidRDefault="00935A20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987EE" w14:textId="2BDA3CF5" w:rsidR="00D00D46" w:rsidRPr="001112F5" w:rsidRDefault="00935A20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0B73C" w14:textId="0F0D924B" w:rsidR="00D00D46" w:rsidRPr="001112F5" w:rsidRDefault="00935A20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D00D46" w:rsidRPr="000C055D" w14:paraId="7ADE2C2D" w14:textId="77777777" w:rsidTr="00935A20">
        <w:trPr>
          <w:trHeight w:val="657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610E" w14:textId="75C90BE8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112F5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1112F5">
              <w:rPr>
                <w:rFonts w:ascii="Times New Roman" w:eastAsia="Calibri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eastAsia="Calibri" w:hAnsi="Times New Roman" w:cs="Times New Roman"/>
              </w:rPr>
              <w:t>ы</w:t>
            </w:r>
            <w:r w:rsidRPr="001112F5">
              <w:rPr>
                <w:rFonts w:ascii="Times New Roman" w:eastAsia="Calibri" w:hAnsi="Times New Roman" w:cs="Times New Roman"/>
              </w:rPr>
              <w:t>й режим «Налог на профессиональный доход»</w:t>
            </w:r>
          </w:p>
        </w:tc>
      </w:tr>
      <w:tr w:rsidR="00D00D46" w:rsidRPr="000C055D" w14:paraId="30BC786D" w14:textId="77777777" w:rsidTr="00935A20">
        <w:trPr>
          <w:trHeight w:val="423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AF3D" w14:textId="77777777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112F5">
              <w:rPr>
                <w:rFonts w:ascii="Times New Roman" w:eastAsia="Calibri" w:hAnsi="Times New Roman" w:cs="Times New Roman"/>
                <w:b/>
              </w:rPr>
              <w:t xml:space="preserve">Задача: </w:t>
            </w:r>
            <w:r w:rsidRPr="001112F5">
              <w:rPr>
                <w:rFonts w:ascii="Times New Roman" w:eastAsia="Calibri" w:hAnsi="Times New Roman" w:cs="Times New Roman"/>
              </w:rPr>
              <w:t>Совершенствование правовых и экономических условий для развития предпринимательства в Северском районе</w:t>
            </w:r>
          </w:p>
        </w:tc>
      </w:tr>
      <w:tr w:rsidR="00D00D46" w:rsidRPr="000C055D" w14:paraId="35D3B9D3" w14:textId="77777777" w:rsidTr="00935A20">
        <w:trPr>
          <w:trHeight w:val="1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964A917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B7B9BD" w14:textId="77777777" w:rsidR="00D00D46" w:rsidRPr="001112F5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Формирование и осуществление муниципальной подпрограммы развития субъектов малого и среднего предпринимательства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5D4E17" w14:textId="77777777" w:rsidR="00D00D46" w:rsidRPr="001112F5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89BEAA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6478B1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76FE95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1183A0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0F387BC" w14:textId="5D74108B" w:rsidR="00D00D46" w:rsidRPr="001112F5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  <w:shd w:val="clear" w:color="auto" w:fill="FFFFFF"/>
              </w:rPr>
              <w:t>Принятие подпрограммы «Поддержка малого и среднего предпринимательства на 2017-202</w:t>
            </w:r>
            <w:r w:rsidR="00FF47C7">
              <w:rPr>
                <w:rFonts w:ascii="Times New Roman" w:eastAsia="Calibri" w:hAnsi="Times New Roman" w:cs="Times New Roman"/>
                <w:shd w:val="clear" w:color="auto" w:fill="FFFFFF"/>
              </w:rPr>
              <w:t>8</w:t>
            </w:r>
            <w:r w:rsidRPr="001112F5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годы в Северск</w:t>
            </w:r>
            <w:r w:rsidR="00646754">
              <w:rPr>
                <w:rFonts w:ascii="Times New Roman" w:eastAsia="Calibri" w:hAnsi="Times New Roman" w:cs="Times New Roman"/>
                <w:shd w:val="clear" w:color="auto" w:fill="FFFFFF"/>
              </w:rPr>
              <w:t>ом</w:t>
            </w:r>
            <w:r w:rsidR="00FF47C7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</w:t>
            </w:r>
            <w:r w:rsidR="00646754">
              <w:rPr>
                <w:rFonts w:ascii="Times New Roman" w:eastAsia="Calibri" w:hAnsi="Times New Roman" w:cs="Times New Roman"/>
                <w:shd w:val="clear" w:color="auto" w:fill="FFFFFF"/>
              </w:rPr>
              <w:t>р</w:t>
            </w:r>
            <w:r w:rsidRPr="001112F5">
              <w:rPr>
                <w:rFonts w:ascii="Times New Roman" w:eastAsia="Calibri" w:hAnsi="Times New Roman" w:cs="Times New Roman"/>
                <w:shd w:val="clear" w:color="auto" w:fill="FFFFFF"/>
              </w:rPr>
              <w:t>айон</w:t>
            </w:r>
            <w:r w:rsidR="00646754">
              <w:rPr>
                <w:rFonts w:ascii="Times New Roman" w:eastAsia="Calibri" w:hAnsi="Times New Roman" w:cs="Times New Roman"/>
                <w:shd w:val="clear" w:color="auto" w:fill="FFFFFF"/>
              </w:rPr>
              <w:t>е</w:t>
            </w:r>
            <w:r w:rsidRPr="001112F5">
              <w:rPr>
                <w:rFonts w:ascii="Times New Roman" w:eastAsia="Calibri" w:hAnsi="Times New Roman" w:cs="Times New Roman"/>
                <w:shd w:val="clear" w:color="auto" w:fill="FFFFFF"/>
              </w:rPr>
              <w:t>»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9AB25BD" w14:textId="77777777" w:rsidR="00D00D46" w:rsidRPr="001112F5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  <w:shd w:val="clear" w:color="auto" w:fill="FFFFFF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6C770D3E" w14:textId="77777777" w:rsidTr="00935A2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985D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F0EB" w14:textId="77777777" w:rsidR="00D00D46" w:rsidRPr="001112F5" w:rsidRDefault="00D00D46" w:rsidP="00580FC2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1112F5">
              <w:rPr>
                <w:rFonts w:eastAsia="Calibri"/>
                <w:sz w:val="22"/>
                <w:szCs w:val="22"/>
                <w:shd w:val="clear" w:color="auto" w:fill="FFFFFF"/>
              </w:rPr>
              <w:t xml:space="preserve">Формирование муниципальной подпрограммы развития субъектов малого и среднего предпринимательства и иных нормативно-правовых актов, касающихся вопросов развития предпринимательской </w:t>
            </w:r>
          </w:p>
          <w:p w14:paraId="50F2C0F1" w14:textId="38B37C81" w:rsidR="002A05B5" w:rsidRPr="001112F5" w:rsidRDefault="00D00D46" w:rsidP="00580FC2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1112F5">
              <w:rPr>
                <w:rFonts w:eastAsia="Calibri"/>
                <w:sz w:val="22"/>
                <w:szCs w:val="22"/>
                <w:shd w:val="clear" w:color="auto" w:fill="FFFFFF"/>
              </w:rPr>
              <w:t xml:space="preserve">деятельности, относящихся к </w:t>
            </w:r>
            <w:r w:rsidR="00AE3A15" w:rsidRPr="001112F5">
              <w:rPr>
                <w:rFonts w:eastAsia="Calibri"/>
                <w:sz w:val="22"/>
                <w:szCs w:val="22"/>
                <w:shd w:val="clear" w:color="auto" w:fill="FFFFFF"/>
              </w:rPr>
              <w:t>компетенции органов местного</w:t>
            </w:r>
            <w:r w:rsidR="00183CA5" w:rsidRPr="001112F5">
              <w:rPr>
                <w:rFonts w:eastAsia="Calibri"/>
                <w:sz w:val="22"/>
                <w:szCs w:val="22"/>
                <w:shd w:val="clear" w:color="auto" w:fill="FFFFFF"/>
              </w:rPr>
              <w:t xml:space="preserve"> самоуправления</w:t>
            </w:r>
          </w:p>
          <w:p w14:paraId="7340B5E1" w14:textId="5183D233" w:rsidR="00183CA5" w:rsidRPr="001112F5" w:rsidRDefault="00183CA5" w:rsidP="00580FC2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6683" w14:textId="77777777" w:rsidR="00D00D46" w:rsidRPr="001112F5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671D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8DDE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3851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5DE3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7480" w14:textId="77777777" w:rsidR="00D00D46" w:rsidRPr="001112F5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44B1" w14:textId="77777777" w:rsidR="00D00D46" w:rsidRPr="001112F5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935A20" w:rsidRPr="000C055D" w14:paraId="0C313763" w14:textId="77777777" w:rsidTr="00935A2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5269" w14:textId="75AE814F" w:rsidR="00935A20" w:rsidRPr="000C055D" w:rsidRDefault="00935A20" w:rsidP="00935A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41DC" w14:textId="42A3A4EB" w:rsidR="00935A20" w:rsidRPr="001112F5" w:rsidRDefault="00935A20" w:rsidP="00935A20">
            <w:pPr>
              <w:pStyle w:val="28"/>
              <w:spacing w:after="0"/>
              <w:ind w:left="-108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1112F5">
              <w:rPr>
                <w:rFonts w:eastAsia="Calibri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8C36" w14:textId="1AFA9088" w:rsidR="00935A20" w:rsidRPr="001112F5" w:rsidRDefault="00935A20" w:rsidP="00935A2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ADB0" w14:textId="19877DFC" w:rsidR="00935A20" w:rsidRPr="001112F5" w:rsidRDefault="00935A20" w:rsidP="00935A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0A02" w14:textId="7DF8F872" w:rsidR="00935A20" w:rsidRPr="001112F5" w:rsidRDefault="00935A20" w:rsidP="00935A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DD19" w14:textId="53602DB1" w:rsidR="00935A20" w:rsidRPr="001112F5" w:rsidRDefault="00935A20" w:rsidP="00935A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2D0FE" w14:textId="2BC5B7F1" w:rsidR="00935A20" w:rsidRPr="001112F5" w:rsidRDefault="00935A20" w:rsidP="00935A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49A2" w14:textId="5B2E6DD1" w:rsidR="00935A20" w:rsidRPr="001112F5" w:rsidRDefault="00935A20" w:rsidP="00935A20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3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AFE2" w14:textId="1F37DFE4" w:rsidR="00935A20" w:rsidRPr="001112F5" w:rsidRDefault="00935A20" w:rsidP="00935A20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D00D46" w:rsidRPr="000C055D" w14:paraId="51336065" w14:textId="77777777" w:rsidTr="00935A20">
        <w:trPr>
          <w:trHeight w:val="698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FE1C" w14:textId="2E314D50" w:rsidR="00D00D46" w:rsidRPr="001112F5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1112F5">
              <w:rPr>
                <w:rFonts w:ascii="Times New Roman" w:eastAsia="Calibri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eastAsia="Calibri" w:hAnsi="Times New Roman" w:cs="Times New Roman"/>
              </w:rPr>
              <w:t>ы</w:t>
            </w:r>
            <w:r w:rsidRPr="001112F5">
              <w:rPr>
                <w:rFonts w:ascii="Times New Roman" w:eastAsia="Calibri" w:hAnsi="Times New Roman" w:cs="Times New Roman"/>
              </w:rPr>
              <w:t>й режим «Налог на профессиональный доход».</w:t>
            </w:r>
          </w:p>
        </w:tc>
      </w:tr>
      <w:tr w:rsidR="00D00D46" w:rsidRPr="000C055D" w14:paraId="6EBB731B" w14:textId="77777777" w:rsidTr="00935A20">
        <w:trPr>
          <w:trHeight w:val="259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BB3B" w14:textId="77777777" w:rsidR="00D00D46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  <w:b/>
              </w:rPr>
              <w:t xml:space="preserve">Задача: </w:t>
            </w:r>
            <w:r w:rsidRPr="001112F5">
              <w:rPr>
                <w:rFonts w:ascii="Times New Roman" w:eastAsia="Calibri" w:hAnsi="Times New Roman" w:cs="Times New Roman"/>
              </w:rPr>
              <w:t>Проведение мониторинга финансовых, экономических, социальных и иных показателей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eastAsia="Calibri" w:hAnsi="Times New Roman" w:cs="Times New Roman"/>
              </w:rPr>
              <w:t>ы</w:t>
            </w:r>
            <w:r w:rsidRPr="001112F5">
              <w:rPr>
                <w:rFonts w:ascii="Times New Roman" w:eastAsia="Calibri" w:hAnsi="Times New Roman" w:cs="Times New Roman"/>
              </w:rPr>
              <w:t>й режим «Налог на профессиональный доход».</w:t>
            </w:r>
          </w:p>
          <w:p w14:paraId="3B05F602" w14:textId="7114DAF2" w:rsidR="006635A3" w:rsidRPr="001112F5" w:rsidRDefault="006635A3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D00D46" w:rsidRPr="000C055D" w14:paraId="0E1B30AE" w14:textId="77777777" w:rsidTr="006635A3">
        <w:trPr>
          <w:trHeight w:val="11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BE7B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CBAE" w14:textId="77777777" w:rsidR="00B57D8C" w:rsidRDefault="00D00D46" w:rsidP="00935A20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</w:rPr>
            </w:pPr>
            <w:r w:rsidRPr="001112F5">
              <w:rPr>
                <w:rFonts w:eastAsia="Calibri"/>
                <w:sz w:val="22"/>
                <w:szCs w:val="22"/>
              </w:rPr>
              <w:t>Анализ финансовых, экономических, социальных и иных показателей развития малого и среднего предпринимательства,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eastAsia="Calibri"/>
                <w:sz w:val="22"/>
                <w:szCs w:val="22"/>
              </w:rPr>
              <w:t>ы</w:t>
            </w:r>
            <w:r w:rsidRPr="001112F5">
              <w:rPr>
                <w:rFonts w:eastAsia="Calibri"/>
                <w:sz w:val="22"/>
                <w:szCs w:val="22"/>
              </w:rPr>
              <w:t>й режим «Налог на профессиональный доход» и эффективности применения мер по его развитию, прогноз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eastAsia="Calibri"/>
                <w:sz w:val="22"/>
                <w:szCs w:val="22"/>
              </w:rPr>
              <w:t>ы</w:t>
            </w:r>
            <w:r w:rsidRPr="001112F5">
              <w:rPr>
                <w:rFonts w:eastAsia="Calibri"/>
                <w:sz w:val="22"/>
                <w:szCs w:val="22"/>
              </w:rPr>
              <w:t>й режим «Налог на профессиональный доход»</w:t>
            </w:r>
          </w:p>
          <w:p w14:paraId="4703890D" w14:textId="77777777" w:rsidR="006635A3" w:rsidRDefault="006635A3" w:rsidP="00935A20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</w:rPr>
            </w:pPr>
          </w:p>
          <w:p w14:paraId="36C19278" w14:textId="77777777" w:rsidR="006635A3" w:rsidRDefault="006635A3" w:rsidP="00935A20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</w:rPr>
            </w:pPr>
          </w:p>
          <w:p w14:paraId="5B3093F7" w14:textId="77777777" w:rsidR="006635A3" w:rsidRDefault="006635A3" w:rsidP="00935A20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</w:rPr>
            </w:pPr>
          </w:p>
          <w:p w14:paraId="0603235A" w14:textId="77777777" w:rsidR="006635A3" w:rsidRDefault="006635A3" w:rsidP="00935A20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</w:rPr>
            </w:pPr>
          </w:p>
          <w:p w14:paraId="7E23C7B8" w14:textId="77777777" w:rsidR="006635A3" w:rsidRDefault="006635A3" w:rsidP="00935A20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</w:rPr>
            </w:pPr>
          </w:p>
          <w:p w14:paraId="6D0A73CF" w14:textId="77777777" w:rsidR="006635A3" w:rsidRDefault="006635A3" w:rsidP="00935A20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</w:rPr>
            </w:pPr>
          </w:p>
          <w:p w14:paraId="21D9D547" w14:textId="77777777" w:rsidR="006635A3" w:rsidRDefault="006635A3" w:rsidP="00935A20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</w:rPr>
            </w:pPr>
          </w:p>
          <w:p w14:paraId="17074F46" w14:textId="71F90CD1" w:rsidR="006635A3" w:rsidRPr="00B57D8C" w:rsidRDefault="006635A3" w:rsidP="00935A20">
            <w:pPr>
              <w:pStyle w:val="28"/>
              <w:spacing w:after="0"/>
              <w:ind w:left="-108"/>
              <w:rPr>
                <w:rFonts w:eastAsia="Calibr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FB10" w14:textId="77777777" w:rsidR="00D00D46" w:rsidRPr="001112F5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44FE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963F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BDC9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AC20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14E0" w14:textId="31AA74F9" w:rsidR="00D00D46" w:rsidRPr="001112F5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Динамика развития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eastAsia="Calibri" w:hAnsi="Times New Roman" w:cs="Times New Roman"/>
              </w:rPr>
              <w:t>ы</w:t>
            </w:r>
            <w:r w:rsidRPr="001112F5">
              <w:rPr>
                <w:rFonts w:ascii="Times New Roman" w:eastAsia="Calibri" w:hAnsi="Times New Roman" w:cs="Times New Roman"/>
              </w:rPr>
              <w:t>й режим «Налог на профессиональный доход» на территории района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B9A2" w14:textId="77777777" w:rsidR="00D00D46" w:rsidRPr="001112F5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Управление по развитию малого бизнеса и потребительской сферы</w:t>
            </w:r>
          </w:p>
        </w:tc>
      </w:tr>
      <w:tr w:rsidR="006635A3" w:rsidRPr="000C055D" w14:paraId="4465661E" w14:textId="77777777" w:rsidTr="006635A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B0D3" w14:textId="74468EEC" w:rsidR="006635A3" w:rsidRPr="000C055D" w:rsidRDefault="006635A3" w:rsidP="00663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5217" w14:textId="51E5EE04" w:rsidR="006635A3" w:rsidRPr="001112F5" w:rsidRDefault="006635A3" w:rsidP="006635A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021D" w14:textId="7CE8FA13" w:rsidR="006635A3" w:rsidRPr="001112F5" w:rsidRDefault="006635A3" w:rsidP="006635A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F07F" w14:textId="10CE96F4" w:rsidR="006635A3" w:rsidRPr="001112F5" w:rsidRDefault="006635A3" w:rsidP="00663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F096F" w14:textId="6081BF6B" w:rsidR="006635A3" w:rsidRPr="001112F5" w:rsidRDefault="006635A3" w:rsidP="00663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C43C" w14:textId="6C994F39" w:rsidR="006635A3" w:rsidRPr="001112F5" w:rsidRDefault="006635A3" w:rsidP="00663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14A1" w14:textId="5081385D" w:rsidR="006635A3" w:rsidRPr="001112F5" w:rsidRDefault="006635A3" w:rsidP="00663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2E5F" w14:textId="085C2EF7" w:rsidR="006635A3" w:rsidRPr="001112F5" w:rsidRDefault="006635A3" w:rsidP="006635A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A9BB" w14:textId="538271C7" w:rsidR="006635A3" w:rsidRPr="001112F5" w:rsidRDefault="006635A3" w:rsidP="006635A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D00D46" w:rsidRPr="000C055D" w14:paraId="57BB2988" w14:textId="77777777" w:rsidTr="00DE3666">
        <w:trPr>
          <w:trHeight w:val="340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38DC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2BDC" w14:textId="35052E2B" w:rsidR="00906E71" w:rsidRPr="001112F5" w:rsidRDefault="00D00D46" w:rsidP="006635A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Мониторинг финансовых, экономических, социальных и иных показателей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eastAsia="Calibri" w:hAnsi="Times New Roman" w:cs="Times New Roman"/>
              </w:rPr>
              <w:t>ы</w:t>
            </w:r>
            <w:r w:rsidRPr="001112F5">
              <w:rPr>
                <w:rFonts w:ascii="Times New Roman" w:eastAsia="Calibri" w:hAnsi="Times New Roman" w:cs="Times New Roman"/>
              </w:rPr>
              <w:t xml:space="preserve">й режим «Налог на профессиональный доход» и </w:t>
            </w:r>
            <w:r w:rsidR="005E7796" w:rsidRPr="001112F5">
              <w:rPr>
                <w:rFonts w:ascii="Times New Roman" w:eastAsia="Calibri" w:hAnsi="Times New Roman" w:cs="Times New Roman"/>
              </w:rPr>
              <w:t>эффективности применения мер по его развитию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6BE5" w14:textId="77777777" w:rsidR="00D00D46" w:rsidRPr="001112F5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E2EC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2A15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6A3B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3260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57A8" w14:textId="1937642C" w:rsidR="00D00D46" w:rsidRPr="001112F5" w:rsidRDefault="00DE366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Динамика развития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eastAsia="Calibri" w:hAnsi="Times New Roman" w:cs="Times New Roman"/>
              </w:rPr>
              <w:t>ы</w:t>
            </w:r>
            <w:r w:rsidRPr="001112F5">
              <w:rPr>
                <w:rFonts w:ascii="Times New Roman" w:eastAsia="Calibri" w:hAnsi="Times New Roman" w:cs="Times New Roman"/>
              </w:rPr>
              <w:t>й режим «Налог на профессиональный доход» на территории района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8626" w14:textId="72651297" w:rsidR="00D00D46" w:rsidRPr="001112F5" w:rsidRDefault="00DE366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Управление по развитию малого бизнеса и потребительской сферы</w:t>
            </w:r>
          </w:p>
        </w:tc>
      </w:tr>
      <w:tr w:rsidR="007D4415" w:rsidRPr="000C055D" w14:paraId="0E64CDF4" w14:textId="77777777" w:rsidTr="00DE3666">
        <w:trPr>
          <w:trHeight w:val="254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BE5245" w14:textId="7FCC0A4A" w:rsidR="007D4415" w:rsidRPr="000C055D" w:rsidRDefault="007D441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BB541" w14:textId="3A890D72" w:rsidR="007D4415" w:rsidRPr="001112F5" w:rsidRDefault="007D4415" w:rsidP="00580FC2">
            <w:pPr>
              <w:pStyle w:val="28"/>
              <w:spacing w:after="0"/>
              <w:ind w:left="-108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Прогноз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>й режим «Налог на профессиональный доход»</w:t>
            </w:r>
          </w:p>
          <w:p w14:paraId="6E66E506" w14:textId="64236589" w:rsidR="007D4415" w:rsidRPr="001112F5" w:rsidRDefault="007D441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6D0DB7" w14:textId="77777777" w:rsidR="007D4415" w:rsidRPr="001112F5" w:rsidRDefault="007D441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B40D1A" w14:textId="77777777" w:rsidR="007D4415" w:rsidRPr="001112F5" w:rsidRDefault="007D441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67A6BD" w14:textId="77777777" w:rsidR="007D4415" w:rsidRPr="001112F5" w:rsidRDefault="007D441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748A16" w14:textId="77777777" w:rsidR="007D4415" w:rsidRPr="001112F5" w:rsidRDefault="007D441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E23747" w14:textId="77777777" w:rsidR="007D4415" w:rsidRPr="001112F5" w:rsidRDefault="007D441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6F44A1" w14:textId="4E4059C6" w:rsidR="007D4415" w:rsidRPr="001112F5" w:rsidRDefault="007D441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Динамика развития субъектов малого и среднего предпринимательства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 на территории района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A8CA46" w14:textId="2B34E6AD" w:rsidR="007D4415" w:rsidRPr="001112F5" w:rsidRDefault="007D441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71B73E1C" w14:textId="77777777" w:rsidTr="00935A20">
        <w:trPr>
          <w:trHeight w:val="228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F068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9815" w14:textId="77777777" w:rsidR="00D00D46" w:rsidRDefault="00D00D46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Работа с руководителями малых предприятий и физическими лицами, не являющиеся индивидуальными предпринимателями и применяющими специальный налогов</w:t>
            </w:r>
            <w:r w:rsidR="00C92A77"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 имеющих задолженность в бюджеты всех уровней и социальные фонды</w:t>
            </w:r>
          </w:p>
          <w:p w14:paraId="6E69786E" w14:textId="77777777" w:rsidR="00600013" w:rsidRDefault="00600013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  <w:p w14:paraId="683CE799" w14:textId="77777777" w:rsidR="00600013" w:rsidRDefault="00600013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  <w:p w14:paraId="394C98A7" w14:textId="3AD037E0" w:rsidR="00600013" w:rsidRPr="001112F5" w:rsidRDefault="00600013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1476" w14:textId="77777777" w:rsidR="00D00D46" w:rsidRPr="001112F5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CBE3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6EDA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5B30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30E8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007B" w14:textId="77777777" w:rsidR="00D00D46" w:rsidRPr="001112F5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6479" w14:textId="77777777" w:rsidR="00D00D46" w:rsidRPr="001112F5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Финансовое управление; управление по развитию малого бизнеса и потребительской сферы</w:t>
            </w:r>
          </w:p>
        </w:tc>
      </w:tr>
      <w:tr w:rsidR="00DE3666" w:rsidRPr="000C055D" w14:paraId="5475D3D5" w14:textId="77777777" w:rsidTr="00DE3666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5A35" w14:textId="474C7117" w:rsidR="00DE3666" w:rsidRPr="000C055D" w:rsidRDefault="00DE3666" w:rsidP="00DE3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56F75" w14:textId="5A9B499C" w:rsidR="00DE3666" w:rsidRPr="001112F5" w:rsidRDefault="00DE3666" w:rsidP="00DE366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AAEE" w14:textId="1263BFBD" w:rsidR="00DE3666" w:rsidRPr="001112F5" w:rsidRDefault="00DE3666" w:rsidP="00DE366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349D" w14:textId="17BF75E0" w:rsidR="00DE3666" w:rsidRPr="001112F5" w:rsidRDefault="00DE3666" w:rsidP="00DE36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682B" w14:textId="2719DF67" w:rsidR="00DE3666" w:rsidRPr="001112F5" w:rsidRDefault="00DE3666" w:rsidP="00DE36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FA48" w14:textId="269C41C5" w:rsidR="00DE3666" w:rsidRPr="001112F5" w:rsidRDefault="00DE3666" w:rsidP="00DE36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92FF" w14:textId="5393E3C1" w:rsidR="00DE3666" w:rsidRPr="001112F5" w:rsidRDefault="00DE3666" w:rsidP="00DE36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F769" w14:textId="6B953E00" w:rsidR="00DE3666" w:rsidRPr="001112F5" w:rsidRDefault="00DE3666" w:rsidP="00DE3666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4885" w14:textId="57786C80" w:rsidR="00DE3666" w:rsidRPr="001112F5" w:rsidRDefault="00DE3666" w:rsidP="00DE3666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D00D46" w:rsidRPr="000C055D" w14:paraId="50F63200" w14:textId="77777777" w:rsidTr="00935A20">
        <w:trPr>
          <w:trHeight w:val="405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B54E" w14:textId="77777777" w:rsidR="00D00D46" w:rsidRPr="001112F5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1112F5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</w:t>
            </w:r>
          </w:p>
        </w:tc>
      </w:tr>
      <w:tr w:rsidR="00D00D46" w:rsidRPr="000C055D" w14:paraId="77DDD0F1" w14:textId="77777777" w:rsidTr="00935A20">
        <w:trPr>
          <w:trHeight w:val="695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BBE9" w14:textId="77777777" w:rsidR="00D00D46" w:rsidRDefault="00D00D46" w:rsidP="00580FC2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1112F5">
              <w:rPr>
                <w:rFonts w:ascii="Times New Roman" w:hAnsi="Times New Roman" w:cs="Times New Roman"/>
              </w:rPr>
              <w:t>Информационная правовая, 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  <w:p w14:paraId="0FE8FA7A" w14:textId="1BEB922C" w:rsidR="00600013" w:rsidRPr="001112F5" w:rsidRDefault="00600013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96699B" w:rsidRPr="000C055D" w14:paraId="0481F1C5" w14:textId="77777777" w:rsidTr="00935A2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975A" w14:textId="402656B5" w:rsidR="0096699B" w:rsidRPr="000C055D" w:rsidRDefault="0096699B" w:rsidP="009669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1D74" w14:textId="3A8D528B" w:rsidR="0096699B" w:rsidRPr="001112F5" w:rsidRDefault="0096699B" w:rsidP="0096699B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Развитие инфраструктуры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C91A" w14:textId="2D54C27F" w:rsidR="0096699B" w:rsidRPr="001112F5" w:rsidRDefault="0096699B" w:rsidP="0096699B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9BBBF" w14:textId="053DC254" w:rsidR="0096699B" w:rsidRPr="001112F5" w:rsidRDefault="0096699B" w:rsidP="009669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44EF" w14:textId="1C124DC2" w:rsidR="0096699B" w:rsidRPr="001112F5" w:rsidRDefault="0096699B" w:rsidP="009669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67A8" w14:textId="152DE0B5" w:rsidR="0096699B" w:rsidRPr="001112F5" w:rsidRDefault="0096699B" w:rsidP="009669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61EA" w14:textId="2CA01AB8" w:rsidR="0096699B" w:rsidRPr="001112F5" w:rsidRDefault="0096699B" w:rsidP="009669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7053B" w14:textId="7C217756" w:rsidR="0096699B" w:rsidRPr="001112F5" w:rsidRDefault="0096699B" w:rsidP="0096699B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Организация участия представителей организаций, образующих инфраструктуру поддержки в краевых и муниципальных мероприятиях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7D40" w14:textId="7C09D38A" w:rsidR="0096699B" w:rsidRPr="001112F5" w:rsidRDefault="0096699B" w:rsidP="0096699B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</w:tc>
      </w:tr>
      <w:tr w:rsidR="0096699B" w:rsidRPr="000C055D" w14:paraId="49F37136" w14:textId="77777777" w:rsidTr="0096699B">
        <w:trPr>
          <w:trHeight w:val="247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CD2A" w14:textId="77777777" w:rsidR="0096699B" w:rsidRPr="000C055D" w:rsidRDefault="0096699B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7963" w14:textId="4BDC98AD" w:rsidR="0096699B" w:rsidRPr="001112F5" w:rsidRDefault="0096699B" w:rsidP="0096699B">
            <w:pPr>
              <w:spacing w:after="0" w:line="100" w:lineRule="atLeast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Информационная поддержка организаций, образующих инфраструктуру поддержки малого и среднего предпринимательства;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 xml:space="preserve">й режим «Налог на профессиональный доход». физических лиц, не являющихся индивидуальными предпринимателями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7620" w14:textId="77777777" w:rsidR="0096699B" w:rsidRPr="001112F5" w:rsidRDefault="0096699B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7514" w14:textId="77777777" w:rsidR="0096699B" w:rsidRPr="001112F5" w:rsidRDefault="0096699B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56BB" w14:textId="77777777" w:rsidR="0096699B" w:rsidRPr="001112F5" w:rsidRDefault="0096699B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354D" w14:textId="77777777" w:rsidR="0096699B" w:rsidRPr="001112F5" w:rsidRDefault="0096699B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9DFF" w14:textId="77777777" w:rsidR="0096699B" w:rsidRPr="001112F5" w:rsidRDefault="0096699B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FD02" w14:textId="77777777" w:rsidR="0096699B" w:rsidRPr="001112F5" w:rsidRDefault="0096699B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5C2A" w14:textId="77777777" w:rsidR="0096699B" w:rsidRPr="001112F5" w:rsidRDefault="0096699B" w:rsidP="002275B9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Управление по развитию малого бизнеса и потребительской сферы;</w:t>
            </w:r>
          </w:p>
          <w:p w14:paraId="101894E4" w14:textId="1EB9C6A7" w:rsidR="0096699B" w:rsidRDefault="0096699B" w:rsidP="002275B9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муниципальный центр поддержки </w:t>
            </w:r>
            <w:r>
              <w:rPr>
                <w:sz w:val="22"/>
                <w:szCs w:val="22"/>
              </w:rPr>
              <w:t>предпринимательства</w:t>
            </w:r>
          </w:p>
          <w:p w14:paraId="242201D4" w14:textId="77777777" w:rsidR="0096699B" w:rsidRDefault="0096699B" w:rsidP="002275B9">
            <w:pPr>
              <w:pStyle w:val="28"/>
              <w:spacing w:after="0"/>
              <w:rPr>
                <w:sz w:val="22"/>
                <w:szCs w:val="22"/>
              </w:rPr>
            </w:pPr>
          </w:p>
          <w:p w14:paraId="4D90E023" w14:textId="54ED7743" w:rsidR="0096699B" w:rsidRPr="001112F5" w:rsidRDefault="0096699B" w:rsidP="002275B9">
            <w:pPr>
              <w:pStyle w:val="28"/>
              <w:spacing w:after="0"/>
              <w:rPr>
                <w:rFonts w:eastAsia="Calibri"/>
                <w:sz w:val="22"/>
                <w:szCs w:val="22"/>
              </w:rPr>
            </w:pPr>
          </w:p>
        </w:tc>
      </w:tr>
      <w:tr w:rsidR="002275B9" w:rsidRPr="000C055D" w14:paraId="74E26249" w14:textId="77777777" w:rsidTr="0096699B">
        <w:trPr>
          <w:trHeight w:val="547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4623" w14:textId="6885CCAF" w:rsidR="002275B9" w:rsidRPr="001112F5" w:rsidRDefault="002275B9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1112F5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2275B9" w:rsidRPr="000C055D" w14:paraId="05D8D570" w14:textId="77777777" w:rsidTr="0096699B">
        <w:trPr>
          <w:trHeight w:val="852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185DA" w14:textId="54B245AF" w:rsidR="002275B9" w:rsidRPr="001112F5" w:rsidRDefault="002275B9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1112F5">
              <w:rPr>
                <w:rFonts w:ascii="Times New Roman" w:hAnsi="Times New Roman" w:cs="Times New Roman"/>
              </w:rPr>
              <w:t>Совершенствование правовых и экономических условий для развития предпринимательства в Северском районе. Информационная поддержка некоммерческих организаций, выражающих интересы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2275B9" w:rsidRPr="000C055D" w14:paraId="1B6640F7" w14:textId="77777777" w:rsidTr="00935A2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E9F9" w14:textId="77777777" w:rsidR="002275B9" w:rsidRPr="000C055D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EFD0" w14:textId="0313FDA1" w:rsidR="002275B9" w:rsidRPr="001112F5" w:rsidRDefault="002275B9" w:rsidP="002275B9">
            <w:pPr>
              <w:pStyle w:val="28"/>
              <w:spacing w:after="0"/>
              <w:rPr>
                <w:rFonts w:eastAsia="Calibri"/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Содействие деятельности некоммерческих организаций, выражающих интересы субъектов малого и среднего предпринимательства, физических лиц, не являющихся индивидуальными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F028" w14:textId="77777777" w:rsidR="002275B9" w:rsidRPr="001112F5" w:rsidRDefault="002275B9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F019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A017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E3DE3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1BC2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C9B4" w14:textId="77777777" w:rsidR="002275B9" w:rsidRPr="001112F5" w:rsidRDefault="002275B9" w:rsidP="002275B9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Доведение информации о работе Гарантийного фонда Краснодарского края и </w:t>
            </w:r>
          </w:p>
          <w:p w14:paraId="63A9531D" w14:textId="78BDF9A1" w:rsidR="002275B9" w:rsidRPr="001112F5" w:rsidRDefault="002275B9" w:rsidP="0096699B">
            <w:pPr>
              <w:pStyle w:val="28"/>
              <w:spacing w:after="0"/>
              <w:rPr>
                <w:rFonts w:eastAsia="Calibri"/>
              </w:rPr>
            </w:pPr>
            <w:r w:rsidRPr="001112F5">
              <w:rPr>
                <w:sz w:val="22"/>
                <w:szCs w:val="22"/>
              </w:rPr>
              <w:t xml:space="preserve">фонда микрофинансирования Краснодарского края до 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0908" w14:textId="61E1089B" w:rsidR="002275B9" w:rsidRPr="00FB10BE" w:rsidRDefault="002275B9" w:rsidP="002275B9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Управление по развитию малого бизнеса и потребительской сферы; муниципальный центр поддержки </w:t>
            </w:r>
          </w:p>
        </w:tc>
      </w:tr>
      <w:tr w:rsidR="0096699B" w:rsidRPr="000C055D" w14:paraId="4A650C20" w14:textId="77777777" w:rsidTr="00935A2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F675" w14:textId="6F2EA43F" w:rsidR="0096699B" w:rsidRPr="000C055D" w:rsidRDefault="0096699B" w:rsidP="009669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D3D3" w14:textId="6B5FEE4F" w:rsidR="0096699B" w:rsidRPr="001112F5" w:rsidRDefault="0096699B" w:rsidP="0096699B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2017" w14:textId="5A463C6B" w:rsidR="0096699B" w:rsidRPr="001112F5" w:rsidRDefault="0096699B" w:rsidP="0096699B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F569" w14:textId="5388A81E" w:rsidR="0096699B" w:rsidRPr="001112F5" w:rsidRDefault="0096699B" w:rsidP="009669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9BEF" w14:textId="3CA6592C" w:rsidR="0096699B" w:rsidRPr="001112F5" w:rsidRDefault="0096699B" w:rsidP="009669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CAB0" w14:textId="54B7B165" w:rsidR="0096699B" w:rsidRPr="001112F5" w:rsidRDefault="0096699B" w:rsidP="009669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7185" w14:textId="261D4350" w:rsidR="0096699B" w:rsidRPr="001112F5" w:rsidRDefault="0096699B" w:rsidP="009669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BBE8" w14:textId="4BAC22D0" w:rsidR="0096699B" w:rsidRPr="001112F5" w:rsidRDefault="0096699B" w:rsidP="0096699B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7CC9" w14:textId="25C05BBB" w:rsidR="0096699B" w:rsidRPr="001112F5" w:rsidRDefault="0096699B" w:rsidP="0096699B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>
              <w:t>9</w:t>
            </w:r>
          </w:p>
        </w:tc>
      </w:tr>
      <w:tr w:rsidR="0096699B" w:rsidRPr="000C055D" w14:paraId="60036002" w14:textId="77777777" w:rsidTr="00E91BE8">
        <w:trPr>
          <w:trHeight w:val="350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B909" w14:textId="77777777" w:rsidR="0096699B" w:rsidRPr="000C055D" w:rsidRDefault="0096699B" w:rsidP="00227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3935" w14:textId="30F5B240" w:rsidR="0096699B" w:rsidRPr="001112F5" w:rsidRDefault="0096699B" w:rsidP="002275B9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предпринимателями и применяющими специальный налогов</w:t>
            </w:r>
            <w:r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>й режим «Налог на профессиональный доход» и структурных подразделений указанных организаций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5CCD" w14:textId="77777777" w:rsidR="0096699B" w:rsidRPr="001112F5" w:rsidRDefault="0096699B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1E4E" w14:textId="77777777" w:rsidR="0096699B" w:rsidRPr="001112F5" w:rsidRDefault="0096699B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7D83" w14:textId="77777777" w:rsidR="0096699B" w:rsidRPr="001112F5" w:rsidRDefault="0096699B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E8FF" w14:textId="77777777" w:rsidR="0096699B" w:rsidRPr="001112F5" w:rsidRDefault="0096699B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79BE" w14:textId="77777777" w:rsidR="0096699B" w:rsidRPr="001112F5" w:rsidRDefault="0096699B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8FD9" w14:textId="77777777" w:rsidR="0096699B" w:rsidRPr="001112F5" w:rsidRDefault="0096699B" w:rsidP="0096699B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субъектов малого и среднего предпринимательства</w:t>
            </w:r>
          </w:p>
          <w:p w14:paraId="4E814322" w14:textId="77777777" w:rsidR="0096699B" w:rsidRPr="001112F5" w:rsidRDefault="0096699B" w:rsidP="0096699B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и физических лиц, </w:t>
            </w:r>
          </w:p>
          <w:p w14:paraId="7D01B3E7" w14:textId="77777777" w:rsidR="0096699B" w:rsidRDefault="0096699B" w:rsidP="00A8768B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</w:t>
            </w:r>
            <w:r w:rsidR="00A8768B">
              <w:rPr>
                <w:rFonts w:ascii="Times New Roman" w:hAnsi="Times New Roman" w:cs="Times New Roman"/>
              </w:rPr>
              <w:t>»</w:t>
            </w:r>
          </w:p>
          <w:p w14:paraId="4CB75892" w14:textId="1AF646AD" w:rsidR="00E91BE8" w:rsidRPr="00A8768B" w:rsidRDefault="00E91BE8" w:rsidP="00A8768B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BE1E" w14:textId="11140584" w:rsidR="0096699B" w:rsidRPr="001112F5" w:rsidRDefault="0096699B" w:rsidP="002275B9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предпринимательства</w:t>
            </w:r>
            <w:r w:rsidRPr="001112F5">
              <w:t>; главы сельских и городских поселений</w:t>
            </w:r>
          </w:p>
        </w:tc>
      </w:tr>
      <w:tr w:rsidR="002275B9" w:rsidRPr="000C055D" w14:paraId="693EFBBD" w14:textId="77777777" w:rsidTr="00E91BE8">
        <w:trPr>
          <w:trHeight w:val="366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0376" w14:textId="6CA16515" w:rsidR="002275B9" w:rsidRPr="000C055D" w:rsidRDefault="002275B9" w:rsidP="00227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AAA6" w14:textId="79246540" w:rsidR="002275B9" w:rsidRPr="001112F5" w:rsidRDefault="002275B9" w:rsidP="00A8768B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Информационная поддержка некоммерческих организаций, выражающих интересы субъектов малого и среднего предпринимательства, физических лиц, не являющихся индивидуальными предпринимателями и применяющими специальный налогов</w:t>
            </w:r>
            <w:r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>й режим «Налог на профессиональный доход» и структурных подразделений указанных организаций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618C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F707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7FBD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5858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E3EA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4779" w14:textId="77777777" w:rsidR="002275B9" w:rsidRPr="001112F5" w:rsidRDefault="002275B9" w:rsidP="002275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B649" w14:textId="77777777" w:rsidR="002275B9" w:rsidRDefault="002275B9" w:rsidP="002275B9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Управление по развитию малого бизнеса и потребительской сферы;</w:t>
            </w:r>
          </w:p>
          <w:p w14:paraId="3809C107" w14:textId="0B51E688" w:rsidR="002275B9" w:rsidRPr="001112F5" w:rsidRDefault="002275B9" w:rsidP="002275B9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Уполномоченный по защите прав предпринимателей в Северском </w:t>
            </w:r>
            <w:r>
              <w:rPr>
                <w:sz w:val="22"/>
                <w:szCs w:val="22"/>
              </w:rPr>
              <w:t>р-не</w:t>
            </w:r>
            <w:r w:rsidRPr="001112F5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 xml:space="preserve"> </w:t>
            </w:r>
            <w:r w:rsidRPr="001112F5">
              <w:rPr>
                <w:sz w:val="22"/>
                <w:szCs w:val="22"/>
              </w:rPr>
              <w:t>главы поселений</w:t>
            </w:r>
          </w:p>
        </w:tc>
      </w:tr>
      <w:tr w:rsidR="002275B9" w:rsidRPr="000C055D" w14:paraId="22CCECC7" w14:textId="77777777" w:rsidTr="00E91BE8">
        <w:trPr>
          <w:trHeight w:val="851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FBC05" w14:textId="21DF7490" w:rsidR="002275B9" w:rsidRPr="001112F5" w:rsidRDefault="002275B9" w:rsidP="002275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1112F5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2275B9" w:rsidRPr="000C055D" w14:paraId="7ABB3164" w14:textId="77777777" w:rsidTr="00E91BE8">
        <w:trPr>
          <w:trHeight w:val="1118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4436B" w14:textId="1F9ADE78" w:rsidR="002275B9" w:rsidRPr="001112F5" w:rsidRDefault="002275B9" w:rsidP="002275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1112F5">
              <w:rPr>
                <w:rFonts w:ascii="Times New Roman" w:hAnsi="Times New Roman" w:cs="Times New Roman"/>
              </w:rPr>
              <w:t>Информационная правовая, 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 Создание Совета по развитию предпринимательства при главе муниципального образования Северский</w:t>
            </w:r>
            <w:r>
              <w:rPr>
                <w:rFonts w:ascii="Times New Roman" w:hAnsi="Times New Roman" w:cs="Times New Roman"/>
              </w:rPr>
              <w:t xml:space="preserve"> муниципальный</w:t>
            </w:r>
            <w:r w:rsidRPr="001112F5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</w:tr>
      <w:tr w:rsidR="00F256C8" w:rsidRPr="000C055D" w14:paraId="756335AF" w14:textId="77777777" w:rsidTr="00F256C8">
        <w:trPr>
          <w:trHeight w:val="1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B51A" w14:textId="59C6376A" w:rsidR="00F256C8" w:rsidRPr="000C055D" w:rsidRDefault="00F256C8" w:rsidP="00F256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6C48" w14:textId="2448B28E" w:rsidR="00F256C8" w:rsidRPr="001112F5" w:rsidRDefault="00F256C8" w:rsidP="00F256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C4BA" w14:textId="13F6AB49" w:rsidR="00F256C8" w:rsidRPr="001112F5" w:rsidRDefault="00F256C8" w:rsidP="00F256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BA61" w14:textId="7915BDBF" w:rsidR="00F256C8" w:rsidRPr="001112F5" w:rsidRDefault="00F256C8" w:rsidP="00F256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1EE3" w14:textId="521D4B5C" w:rsidR="00F256C8" w:rsidRPr="001112F5" w:rsidRDefault="00F256C8" w:rsidP="00F256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C9D9" w14:textId="48E0F5BE" w:rsidR="00F256C8" w:rsidRPr="001112F5" w:rsidRDefault="00F256C8" w:rsidP="00F256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6C70" w14:textId="79405462" w:rsidR="00F256C8" w:rsidRPr="001112F5" w:rsidRDefault="00F256C8" w:rsidP="00F256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F5E007" w14:textId="33F2360E" w:rsidR="00F256C8" w:rsidRPr="001112F5" w:rsidRDefault="00F256C8" w:rsidP="00F256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A03021" w14:textId="6E1073B3" w:rsidR="00F256C8" w:rsidRPr="001112F5" w:rsidRDefault="00F256C8" w:rsidP="00F256C8">
            <w:pPr>
              <w:pStyle w:val="28"/>
              <w:snapToGrid w:val="0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2275B9" w:rsidRPr="000C055D" w14:paraId="577DDC25" w14:textId="77777777" w:rsidTr="00753E51">
        <w:trPr>
          <w:trHeight w:val="339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2BB24" w14:textId="77777777" w:rsidR="002275B9" w:rsidRPr="000C055D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50FC" w14:textId="47C7C8FE" w:rsidR="002275B9" w:rsidRPr="001112F5" w:rsidRDefault="002275B9" w:rsidP="00E91BE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Образование координационных или совещательных органов в области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 органами местного самоуправления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A598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8E16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C1F9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6171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3325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F4FF76" w14:textId="1022A9EE" w:rsidR="002275B9" w:rsidRPr="001112F5" w:rsidRDefault="002275B9" w:rsidP="002275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Проведение заседаний Совета по развитию предпринимательства при главе муниципального образования Северский район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48A850" w14:textId="77777777" w:rsidR="00E91BE8" w:rsidRDefault="002275B9" w:rsidP="002275B9">
            <w:pPr>
              <w:pStyle w:val="28"/>
              <w:snapToGrid w:val="0"/>
              <w:spacing w:before="0" w:after="0" w:line="240" w:lineRule="auto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Управление по развитию малого бизнеса и потребительской сферы; </w:t>
            </w:r>
          </w:p>
          <w:p w14:paraId="34B984CA" w14:textId="225DB07E" w:rsidR="002275B9" w:rsidRPr="001112F5" w:rsidRDefault="002275B9" w:rsidP="002275B9">
            <w:pPr>
              <w:pStyle w:val="28"/>
              <w:snapToGrid w:val="0"/>
              <w:spacing w:before="0" w:after="0" w:line="240" w:lineRule="auto"/>
              <w:rPr>
                <w:rFonts w:eastAsia="Calibri"/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члены Совета по развитию предпринимательства при главе </w:t>
            </w:r>
          </w:p>
          <w:p w14:paraId="4C280D87" w14:textId="77777777" w:rsidR="002275B9" w:rsidRPr="001112F5" w:rsidRDefault="002275B9" w:rsidP="002275B9">
            <w:pPr>
              <w:pStyle w:val="28"/>
              <w:snapToGrid w:val="0"/>
              <w:spacing w:before="0" w:after="0" w:line="240" w:lineRule="auto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муниципального образования</w:t>
            </w:r>
          </w:p>
          <w:p w14:paraId="7C7CB6CD" w14:textId="0518C582" w:rsidR="002275B9" w:rsidRPr="001112F5" w:rsidRDefault="002275B9" w:rsidP="00E91BE8">
            <w:pPr>
              <w:spacing w:after="0" w:line="240" w:lineRule="auto"/>
              <w:rPr>
                <w:rFonts w:eastAsia="Calibri"/>
              </w:rPr>
            </w:pPr>
            <w:r w:rsidRPr="001112F5">
              <w:rPr>
                <w:rFonts w:ascii="Times New Roman" w:hAnsi="Times New Roman" w:cs="Times New Roman"/>
              </w:rPr>
              <w:t>Северский район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275B9" w:rsidRPr="000C055D" w14:paraId="61F54898" w14:textId="77777777" w:rsidTr="00753E51">
        <w:trPr>
          <w:trHeight w:val="168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AC47" w14:textId="4411B21A" w:rsidR="002275B9" w:rsidRPr="000C055D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30D1" w14:textId="77777777" w:rsidR="002275B9" w:rsidRPr="001112F5" w:rsidRDefault="002275B9" w:rsidP="002275B9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Обеспечение деятельности Совета по развитию предпринимательства при главе муниципального</w:t>
            </w:r>
          </w:p>
          <w:p w14:paraId="0A918EEC" w14:textId="77777777" w:rsidR="002275B9" w:rsidRDefault="002275B9" w:rsidP="002275B9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образования Северский район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5DEE313" w14:textId="778FF3FF" w:rsidR="00E91BE8" w:rsidRPr="001112F5" w:rsidRDefault="00E91BE8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5474" w14:textId="77777777" w:rsidR="002275B9" w:rsidRPr="001112F5" w:rsidRDefault="002275B9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A60E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3E9B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90C8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25A4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EE61" w14:textId="77777777" w:rsidR="002275B9" w:rsidRPr="001112F5" w:rsidRDefault="002275B9" w:rsidP="002275B9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C500" w14:textId="77777777" w:rsidR="002275B9" w:rsidRPr="001112F5" w:rsidRDefault="002275B9" w:rsidP="002275B9">
            <w:pPr>
              <w:pStyle w:val="28"/>
              <w:snapToGrid w:val="0"/>
              <w:spacing w:after="0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2275B9" w:rsidRPr="000C055D" w14:paraId="4C8CD703" w14:textId="77777777" w:rsidTr="00753E51">
        <w:trPr>
          <w:trHeight w:val="42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C588" w14:textId="10FB137E" w:rsidR="002275B9" w:rsidRPr="000C055D" w:rsidRDefault="002275B9" w:rsidP="00227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2037" w14:textId="1E518E64" w:rsidR="002275B9" w:rsidRPr="00FF47C7" w:rsidRDefault="002275B9" w:rsidP="002275B9">
            <w:pPr>
              <w:pStyle w:val="28"/>
              <w:spacing w:before="0" w:after="0"/>
              <w:rPr>
                <w:sz w:val="22"/>
                <w:szCs w:val="22"/>
              </w:rPr>
            </w:pPr>
            <w:r w:rsidRPr="00FF47C7">
              <w:rPr>
                <w:sz w:val="22"/>
                <w:szCs w:val="22"/>
              </w:rPr>
              <w:t>Подготовка нормативно-правовых актов, определяющих порядок создания координационных или совещательных органов в области развития малого и среднего предпринимательства и физических лиц, не являющихся индивидуальными предпринимателями и применяющими специальный налоговый режим «Налог на профессиональный доход».</w:t>
            </w:r>
          </w:p>
          <w:p w14:paraId="3CD4CD5F" w14:textId="77777777" w:rsidR="002275B9" w:rsidRPr="00FF47C7" w:rsidRDefault="002275B9" w:rsidP="002275B9">
            <w:pPr>
              <w:pStyle w:val="28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77C9E" w14:textId="77777777" w:rsidR="002275B9" w:rsidRPr="001112F5" w:rsidRDefault="002275B9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A1B3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23DF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05AA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3AEE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6CB8" w14:textId="0492CD94" w:rsidR="002275B9" w:rsidRPr="001112F5" w:rsidRDefault="002275B9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Утверждение постановления о создании Совета по развитию предпринимательства при главе муниципального образования Северский район</w:t>
            </w:r>
            <w:r>
              <w:rPr>
                <w:rFonts w:ascii="Times New Roman" w:eastAsia="Calibri" w:hAnsi="Times New Roman" w:cs="Times New Roman"/>
              </w:rPr>
              <w:t xml:space="preserve"> Краснодарский край</w:t>
            </w:r>
            <w:r w:rsidRPr="001112F5">
              <w:rPr>
                <w:rFonts w:ascii="Times New Roman" w:eastAsia="Calibri" w:hAnsi="Times New Roman" w:cs="Times New Roman"/>
              </w:rPr>
              <w:t xml:space="preserve"> и постановления о Порядке деятельности Совета по развитию </w:t>
            </w:r>
            <w:r w:rsidR="00E91BE8" w:rsidRPr="001112F5">
              <w:rPr>
                <w:rFonts w:ascii="Times New Roman" w:eastAsia="Calibri" w:hAnsi="Times New Roman" w:cs="Times New Roman"/>
              </w:rPr>
              <w:t>предпринимательства при главе муниципального образования Северский район</w:t>
            </w:r>
            <w:r w:rsidR="00E91BE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0394" w14:textId="77777777" w:rsidR="002275B9" w:rsidRPr="001112F5" w:rsidRDefault="002275B9" w:rsidP="002275B9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Управление по развитию малого бизнеса и потребительской сферы;</w:t>
            </w:r>
          </w:p>
          <w:p w14:paraId="056A220E" w14:textId="77777777" w:rsidR="002275B9" w:rsidRPr="001112F5" w:rsidRDefault="002275B9" w:rsidP="002275B9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главы сельских и городских</w:t>
            </w:r>
          </w:p>
          <w:p w14:paraId="1ED7816C" w14:textId="53A92C08" w:rsidR="002275B9" w:rsidRPr="001112F5" w:rsidRDefault="002275B9" w:rsidP="002275B9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t>поселений</w:t>
            </w:r>
          </w:p>
        </w:tc>
      </w:tr>
      <w:tr w:rsidR="00E91BE8" w:rsidRPr="000C055D" w14:paraId="169D871A" w14:textId="77777777" w:rsidTr="00935A2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B3C3" w14:textId="0DCBC936" w:rsidR="00E91BE8" w:rsidRDefault="00753E51" w:rsidP="00227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3794" w14:textId="5DF2CB25" w:rsidR="00E91BE8" w:rsidRDefault="00753E51" w:rsidP="002275B9">
            <w:pPr>
              <w:pStyle w:val="28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E649" w14:textId="466842ED" w:rsidR="00E91BE8" w:rsidRDefault="00753E51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36DE" w14:textId="28DC5AF0" w:rsidR="00E91BE8" w:rsidRDefault="00753E51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B868" w14:textId="28995EB0" w:rsidR="00E91BE8" w:rsidRDefault="00753E51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1920" w14:textId="1ED253F1" w:rsidR="00E91BE8" w:rsidRDefault="00753E51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D0AF" w14:textId="05EAFB67" w:rsidR="00E91BE8" w:rsidRDefault="00753E51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8285" w14:textId="22BB5066" w:rsidR="00E91BE8" w:rsidRPr="001112F5" w:rsidRDefault="00753E51" w:rsidP="002275B9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03F5" w14:textId="07081274" w:rsidR="00E91BE8" w:rsidRDefault="00753E51" w:rsidP="002275B9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2275B9" w:rsidRPr="000C055D" w14:paraId="016CC3BD" w14:textId="77777777" w:rsidTr="00935A20"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B789" w14:textId="02C8A18A" w:rsidR="002275B9" w:rsidRPr="001112F5" w:rsidRDefault="002275B9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1112F5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2275B9" w:rsidRPr="000C055D" w14:paraId="743F9BA8" w14:textId="77777777" w:rsidTr="00935A20"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C948" w14:textId="13D1583B" w:rsidR="002275B9" w:rsidRPr="001112F5" w:rsidRDefault="002275B9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1112F5">
              <w:rPr>
                <w:rFonts w:ascii="Times New Roman" w:hAnsi="Times New Roman" w:cs="Times New Roman"/>
              </w:rPr>
              <w:t>Финансовая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6A353A" w:rsidRPr="000C055D" w14:paraId="0A8E0060" w14:textId="77777777" w:rsidTr="00935A20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4372CB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97ABD8" w14:textId="5880D32C" w:rsidR="006A353A" w:rsidRPr="001112F5" w:rsidRDefault="006A353A" w:rsidP="002275B9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Финансовая поддержка</w:t>
            </w:r>
            <w:r w:rsidRPr="001112F5">
              <w:rPr>
                <w:b/>
                <w:bCs/>
                <w:sz w:val="22"/>
                <w:szCs w:val="22"/>
              </w:rPr>
              <w:t xml:space="preserve"> </w:t>
            </w:r>
            <w:r w:rsidRPr="001112F5">
              <w:rPr>
                <w:sz w:val="22"/>
                <w:szCs w:val="22"/>
              </w:rPr>
              <w:t>субъектов малого и среднего предпринимательства, физических лиц, не являющихся индивидуальными предпринимателями и применяющими специальный налогов</w:t>
            </w:r>
            <w:r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>й режим «Налог на профессиональный доход».</w:t>
            </w:r>
          </w:p>
          <w:p w14:paraId="32A825A2" w14:textId="77777777" w:rsidR="006A353A" w:rsidRPr="001112F5" w:rsidRDefault="006A353A" w:rsidP="002275B9">
            <w:pPr>
              <w:pStyle w:val="28"/>
              <w:spacing w:after="0"/>
              <w:rPr>
                <w:b/>
                <w:bCs/>
                <w:sz w:val="22"/>
                <w:szCs w:val="22"/>
              </w:rPr>
            </w:pPr>
          </w:p>
          <w:p w14:paraId="77B8791D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3AE4" w14:textId="77777777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2DE4" w14:textId="7197DF09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1631,0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87C7" w14:textId="41807EE0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1631,0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B230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AD90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62AB99" w14:textId="77777777" w:rsidR="006A353A" w:rsidRPr="001112F5" w:rsidRDefault="006A353A" w:rsidP="002275B9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  <w:p w14:paraId="3BCC23C9" w14:textId="5B9B750E" w:rsidR="006A353A" w:rsidRPr="001112F5" w:rsidRDefault="006A353A" w:rsidP="002275B9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Увеличение количества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 xml:space="preserve">й </w:t>
            </w:r>
          </w:p>
          <w:p w14:paraId="2105F91B" w14:textId="40DD7FF6" w:rsidR="006A353A" w:rsidRPr="001112F5" w:rsidRDefault="006A353A" w:rsidP="002275B9">
            <w:pPr>
              <w:pStyle w:val="28"/>
              <w:spacing w:after="0"/>
              <w:rPr>
                <w:rFonts w:eastAsia="Calibri"/>
              </w:rPr>
            </w:pPr>
            <w:r w:rsidRPr="001112F5">
              <w:rPr>
                <w:sz w:val="22"/>
                <w:szCs w:val="22"/>
              </w:rPr>
              <w:t xml:space="preserve">режим «Налог на профессиональный доход». 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776DBE" w14:textId="77777777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  <w:p w14:paraId="3AEC9882" w14:textId="77777777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Управление по развитию малого бизнеса и потребительской сферы</w:t>
            </w:r>
          </w:p>
          <w:p w14:paraId="7D3237A7" w14:textId="77F6954F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79173FCD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B11C59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94206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A2CB" w14:textId="77777777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0B94" w14:textId="296F972A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1800,4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11B2" w14:textId="5CACCFFA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1800,4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A6EA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4343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893CAD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E9A2CD" w14:textId="7E1D08EE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29F6F5C9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F7978F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7DF4A2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C0B8" w14:textId="77777777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32D4" w14:textId="3FC8A54E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2048,0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BCA5" w14:textId="6952B954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2048,0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C04F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83A5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6C2EFA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30516" w14:textId="76637BC4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4C5EE903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3FDCDE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08D0A4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12EC" w14:textId="77777777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D56E" w14:textId="07019468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2659,3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B3CD" w14:textId="3B5E898C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2659,3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AD51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6E15A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802D3B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543415" w14:textId="0EA59EC3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3F41BDCD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1DFAB1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275A00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9C07" w14:textId="77777777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6CD7" w14:textId="1D30E3B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2881,0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6C11" w14:textId="51855691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2881,0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9AAD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91CD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E42CBA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94D1CF" w14:textId="1791D050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53AE3D8D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B45E0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48B80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8145" w14:textId="77777777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10C1" w14:textId="3504E18F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3318,4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8A0A" w14:textId="22E77B6D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3318,4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77DF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A8D6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1BF947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6E2FA" w14:textId="4B2541F9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33070767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7C34EB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070E62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BED6" w14:textId="77777777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ED8A" w14:textId="642A6380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3318,4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79CA" w14:textId="7AD23549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3318,4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E5C4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708F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70E6A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C0EB12" w14:textId="4777545C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63FF94C3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B3C99E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A8C04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3239" w14:textId="77777777" w:rsidR="006A353A" w:rsidRPr="000C47E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C47ED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7418" w14:textId="5FE1F037" w:rsidR="006A353A" w:rsidRPr="000C47E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C47ED">
              <w:rPr>
                <w:rFonts w:ascii="Times New Roman" w:eastAsia="Calibri" w:hAnsi="Times New Roman" w:cs="Times New Roman"/>
              </w:rPr>
              <w:t>3957,7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B030" w14:textId="611B22DE" w:rsidR="006A353A" w:rsidRPr="000C47E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C47ED">
              <w:rPr>
                <w:rFonts w:ascii="Times New Roman" w:eastAsia="Calibri" w:hAnsi="Times New Roman" w:cs="Times New Roman"/>
              </w:rPr>
              <w:t>3957,7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D177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ACA2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C573A1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F1CAD7" w14:textId="5BA6D811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13C1E5F3" w14:textId="77777777" w:rsidTr="00935A20"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3774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2D17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9DEC" w14:textId="2962DDA6" w:rsidR="006A353A" w:rsidRPr="00972724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972724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6D61" w14:textId="56BB6F7F" w:rsidR="006A353A" w:rsidRPr="00972724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72724">
              <w:rPr>
                <w:rFonts w:ascii="Times New Roman" w:eastAsia="Calibri" w:hAnsi="Times New Roman" w:cs="Times New Roman"/>
              </w:rPr>
              <w:t>7036,9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0BCF" w14:textId="406C4AD8" w:rsidR="006A353A" w:rsidRPr="00972724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72724">
              <w:rPr>
                <w:rFonts w:ascii="Times New Roman" w:eastAsia="Calibri" w:hAnsi="Times New Roman" w:cs="Times New Roman"/>
              </w:rPr>
              <w:t>7036,9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01C8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199E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829292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DD284" w14:textId="58916964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5EC785A0" w14:textId="77777777" w:rsidTr="00935A20"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34EC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1967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4BD3" w14:textId="4BA554FF" w:rsidR="006A353A" w:rsidRPr="00914686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BB76" w14:textId="2E14D085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8475,2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8797" w14:textId="728FFAF2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8475,2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9101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DBCF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E6533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2D1690" w14:textId="48118E5C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427DA250" w14:textId="77777777" w:rsidTr="00935A20"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28BF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D339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EF26" w14:textId="019683A3" w:rsidR="006A353A" w:rsidRPr="00914686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5C8C" w14:textId="52D0CF59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8475,2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353B" w14:textId="0E61E908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8475,2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187C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3738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E447F1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A8D845" w14:textId="300771C3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152370F9" w14:textId="77777777" w:rsidTr="00935A20"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170E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17C0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0C45" w14:textId="002C506A" w:rsidR="006A353A" w:rsidRPr="00914686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2028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BD03" w14:textId="2FAF5948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8475,2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DF00" w14:textId="5D358E9A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8475,2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E4B6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C833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F1B35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36917" w14:textId="77777777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55250E4D" w14:textId="77777777" w:rsidTr="00935A20"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E404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A4BDD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3207" w14:textId="77777777" w:rsidR="006A353A" w:rsidRPr="006A2F84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6A2F84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2118" w14:textId="2B9F8DBC" w:rsidR="006A353A" w:rsidRPr="006A2F84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A2F84">
              <w:rPr>
                <w:rFonts w:ascii="Times New Roman" w:eastAsia="Calibri" w:hAnsi="Times New Roman" w:cs="Times New Roman"/>
              </w:rPr>
              <w:t>54076,7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546F" w14:textId="40EBD349" w:rsidR="006A353A" w:rsidRPr="006A2F84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A2F84">
              <w:rPr>
                <w:rFonts w:ascii="Times New Roman" w:eastAsia="Calibri" w:hAnsi="Times New Roman" w:cs="Times New Roman"/>
              </w:rPr>
              <w:t>54076,7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016F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FABC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A9B810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073FBC" w14:textId="5167DF3C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653C03C0" w14:textId="77777777" w:rsidTr="00935A20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1287EF" w14:textId="001CED8C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1616C8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Организация муниципального центра поддержки предпринимательства по оказанию</w:t>
            </w:r>
          </w:p>
          <w:p w14:paraId="3574CBB3" w14:textId="77777777" w:rsidR="006A353A" w:rsidRPr="001112F5" w:rsidRDefault="006A353A" w:rsidP="002275B9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консультационных услуг и услуг,</w:t>
            </w:r>
          </w:p>
          <w:p w14:paraId="1DF5D536" w14:textId="48E13E09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направленных на развитие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>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135FB" w14:textId="18A34E6A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D551" w14:textId="4C03EC95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385,0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7D70" w14:textId="4D97F32F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385,0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F2A6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B6A8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BCFCA2" w14:textId="77777777" w:rsidR="006A353A" w:rsidRPr="001112F5" w:rsidRDefault="006A353A" w:rsidP="002275B9">
            <w:pPr>
              <w:spacing w:after="0" w:line="240" w:lineRule="auto"/>
              <w:ind w:right="-108"/>
            </w:pPr>
          </w:p>
        </w:tc>
        <w:tc>
          <w:tcPr>
            <w:tcW w:w="23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CAFA4D" w14:textId="77777777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Управление по развитию малого бизнеса и </w:t>
            </w:r>
          </w:p>
          <w:p w14:paraId="3434B622" w14:textId="0AF12688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i">
                  <w:drawing>
                    <wp:anchor distT="0" distB="0" distL="114300" distR="114300" simplePos="0" relativeHeight="251687936" behindDoc="0" locked="0" layoutInCell="1" allowOverlap="1" wp14:anchorId="605FD89D" wp14:editId="5805FB7D">
                      <wp:simplePos x="0" y="0"/>
                      <wp:positionH relativeFrom="column">
                        <wp:posOffset>1481617</wp:posOffset>
                      </wp:positionH>
                      <wp:positionV relativeFrom="paragraph">
                        <wp:posOffset>397988</wp:posOffset>
                      </wp:positionV>
                      <wp:extent cx="360" cy="360"/>
                      <wp:effectExtent l="38100" t="38100" r="38100" b="38100"/>
                      <wp:wrapNone/>
                      <wp:docPr id="1335004874" name="Рукописный ввод 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115E5295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укописный ввод 6" o:spid="_x0000_s1026" type="#_x0000_t75" style="position:absolute;margin-left:116.15pt;margin-top:30.85pt;width:1.05pt;height:1.0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">
                      <v:imagedata r:id="rId11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i">
                  <w:drawing>
                    <wp:anchor distT="0" distB="0" distL="114300" distR="114300" simplePos="0" relativeHeight="251686912" behindDoc="0" locked="0" layoutInCell="1" allowOverlap="1" wp14:anchorId="788DDF4C" wp14:editId="75BC4E3B">
                      <wp:simplePos x="0" y="0"/>
                      <wp:positionH relativeFrom="column">
                        <wp:posOffset>1489710</wp:posOffset>
                      </wp:positionH>
                      <wp:positionV relativeFrom="paragraph">
                        <wp:posOffset>397510</wp:posOffset>
                      </wp:positionV>
                      <wp:extent cx="360" cy="360"/>
                      <wp:effectExtent l="38100" t="38100" r="38100" b="38100"/>
                      <wp:wrapNone/>
                      <wp:docPr id="1539141244" name="Рукописный ввод 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45375C9" id="Рукописный ввод 5" o:spid="_x0000_s1026" type="#_x0000_t75" style="position:absolute;margin-left:116.8pt;margin-top:30.8pt;width:1.05pt;height:1.0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">
                      <v:imagedata r:id="rId11" o:title=""/>
                    </v:shape>
                  </w:pict>
                </mc:Fallback>
              </mc:AlternateContent>
            </w:r>
            <w:r w:rsidRPr="001112F5">
              <w:rPr>
                <w:rFonts w:ascii="Times New Roman" w:hAnsi="Times New Roman" w:cs="Times New Roman"/>
              </w:rPr>
              <w:t>потребительской сферы</w:t>
            </w:r>
          </w:p>
        </w:tc>
      </w:tr>
      <w:tr w:rsidR="006A353A" w:rsidRPr="000C055D" w14:paraId="5A4957D2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EBE27C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C78EE" w14:textId="77777777" w:rsidR="006A353A" w:rsidRPr="001112F5" w:rsidRDefault="006A353A" w:rsidP="002275B9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7F9AF" w14:textId="595930DB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8364" w14:textId="4DB43925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517,0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84D7" w14:textId="16011663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517,0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3380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9808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093F48" w14:textId="77777777" w:rsidR="006A353A" w:rsidRPr="001112F5" w:rsidRDefault="006A353A" w:rsidP="002275B9">
            <w:pPr>
              <w:spacing w:after="0" w:line="240" w:lineRule="auto"/>
              <w:ind w:right="-108"/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CD4E80" w14:textId="4DAF681E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6A353A" w:rsidRPr="000C055D" w14:paraId="5B8C22BF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7A6886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088C90" w14:textId="77777777" w:rsidR="006A353A" w:rsidRPr="001112F5" w:rsidRDefault="006A353A" w:rsidP="002275B9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266A" w14:textId="42C4948E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6988" w14:textId="0A83D518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517,0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42A6" w14:textId="7E92B476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517,0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B5A4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3E88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AD94BD" w14:textId="77777777" w:rsidR="006A353A" w:rsidRPr="001112F5" w:rsidRDefault="006A353A" w:rsidP="002275B9">
            <w:pPr>
              <w:spacing w:after="0" w:line="240" w:lineRule="auto"/>
              <w:ind w:right="-108"/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2FEC61" w14:textId="01F5EF0C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6A353A" w:rsidRPr="000C055D" w14:paraId="2B500F58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DED9A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30FC38" w14:textId="77777777" w:rsidR="006A353A" w:rsidRPr="001112F5" w:rsidRDefault="006A353A" w:rsidP="002275B9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D0ED" w14:textId="5D21FC4A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F31B" w14:textId="7BD89299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529,3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38F0" w14:textId="3E7CF11E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529,3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18C5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5FF48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F2C19" w14:textId="77777777" w:rsidR="006A353A" w:rsidRPr="001112F5" w:rsidRDefault="006A353A" w:rsidP="002275B9">
            <w:pPr>
              <w:spacing w:after="0" w:line="240" w:lineRule="auto"/>
              <w:ind w:right="-108"/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EB84BD" w14:textId="5D4A7CBD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6A353A" w:rsidRPr="000C055D" w14:paraId="38F81592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C8E34B" w14:textId="018901F6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C4AA1B" w14:textId="233E2950" w:rsidR="006A353A" w:rsidRPr="001112F5" w:rsidRDefault="006A353A" w:rsidP="002275B9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C35F" w14:textId="02E90B4C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ED20" w14:textId="416319E8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C7C1" w14:textId="11E5B513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1CDD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3DBF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9BC511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E4009C" w14:textId="185183FA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6A353A" w:rsidRPr="000C055D" w14:paraId="135E70E8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BC1A08" w14:textId="65E718DE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3F94D9" w14:textId="006E683F" w:rsidR="006A353A" w:rsidRPr="001112F5" w:rsidRDefault="006A353A" w:rsidP="002275B9">
            <w:pPr>
              <w:spacing w:after="0" w:line="240" w:lineRule="auto"/>
              <w:ind w:right="-108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30E9" w14:textId="34605193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1995" w14:textId="6E264CAA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5926" w14:textId="4E5814E9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CF7C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A93B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260677" w14:textId="686680CA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D2C864" w14:textId="35CB6A09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6A353A" w:rsidRPr="000C055D" w14:paraId="1EF11662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85252E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F041E8" w14:textId="77777777" w:rsidR="006A353A" w:rsidRPr="001112F5" w:rsidRDefault="006A353A" w:rsidP="002275B9">
            <w:pPr>
              <w:spacing w:after="0" w:line="240" w:lineRule="auto"/>
              <w:ind w:right="-108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D4635" w14:textId="310209BA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52CB" w14:textId="363C04DB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132F" w14:textId="379308B2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B8F5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6267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9FC344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2C3DF" w14:textId="77777777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6A353A" w:rsidRPr="000C055D" w14:paraId="4585AF67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6AF7B6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A41093" w14:textId="755AE543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C65E" w14:textId="1EC164EA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04B9" w14:textId="7C492D16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21B9" w14:textId="1E539B28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7AFE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325F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462DB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155CE" w14:textId="73FF32D8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55D399DA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6EE04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5E301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3EC9" w14:textId="0874123F" w:rsidR="006A353A" w:rsidRPr="00914686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58F2" w14:textId="67EC9DA7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559,08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2809" w14:textId="7B68F44B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559,08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BF3B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0BBC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9FE1D8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7FE4C" w14:textId="77777777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68C4A19A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21DC8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FD5679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5179" w14:textId="0470DF48" w:rsidR="006A353A" w:rsidRPr="00914686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6FFC" w14:textId="32602E20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581,2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1F5E" w14:textId="1C6CAB2A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581,2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26B4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7ACA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A28873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59815D" w14:textId="77777777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75D8A49C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FA161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EF1E8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523B" w14:textId="25F703F5" w:rsidR="006A353A" w:rsidRPr="00914686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9280" w14:textId="2E3579A5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581,2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1615" w14:textId="6396A3FE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581,2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1ECF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DCB6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93970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7D5953" w14:textId="77777777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3C220A76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9402E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001D45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C3DF" w14:textId="540753EF" w:rsidR="006A353A" w:rsidRPr="00914686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2028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A19C2" w14:textId="109EA440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581,2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CF7D" w14:textId="12E2E4F0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581,2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C81B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6830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94ABA5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980E1" w14:textId="77777777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0C05370E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88276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31C9D3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87F23" w14:textId="6B7FC7B7" w:rsidR="006A353A" w:rsidRPr="00914686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599A" w14:textId="0C359577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6402,9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3466" w14:textId="5CC4FD48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6402,9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0387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F6AE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9E6A99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6C2CF2" w14:textId="77777777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68F714FA" w14:textId="77777777" w:rsidTr="00935A20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1E0781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129178" w14:textId="77777777" w:rsidR="006A353A" w:rsidRPr="001112F5" w:rsidRDefault="006A353A" w:rsidP="002275B9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Субсидии предприятиям пассажирского транспорта, в целях возмещения части затрат на выполнение работ </w:t>
            </w:r>
          </w:p>
          <w:p w14:paraId="30636583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по осуществлению регулярных перевозок по регулируемым тарифам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1FEA" w14:textId="77777777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3F3C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1246,0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9193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1246,0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97C3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CD3C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A55E1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ED85D5" w14:textId="77777777" w:rsidR="006A353A" w:rsidRPr="001112F5" w:rsidRDefault="006A353A" w:rsidP="002275B9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Управление по развитию малого бизнеса и потребительской </w:t>
            </w:r>
          </w:p>
          <w:p w14:paraId="21342834" w14:textId="20E3AA63" w:rsidR="006A353A" w:rsidRPr="001112F5" w:rsidRDefault="006A353A" w:rsidP="002275B9">
            <w:pPr>
              <w:tabs>
                <w:tab w:val="center" w:pos="1131"/>
              </w:tabs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сфе</w:t>
            </w:r>
            <w:r>
              <w:rPr>
                <w:rFonts w:ascii="Times New Roman" w:hAnsi="Times New Roman" w:cs="Times New Roman"/>
              </w:rPr>
              <w:t>ры</w:t>
            </w:r>
            <w:r>
              <w:rPr>
                <w:rFonts w:ascii="Times New Roman" w:hAnsi="Times New Roman" w:cs="Times New Roman"/>
              </w:rPr>
              <w:tab/>
            </w:r>
          </w:p>
        </w:tc>
      </w:tr>
      <w:tr w:rsidR="006A353A" w:rsidRPr="000C055D" w14:paraId="3AECED97" w14:textId="77777777" w:rsidTr="00B50F36">
        <w:trPr>
          <w:trHeight w:val="43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C9C99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09B5C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E2FB" w14:textId="77777777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46066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1283,4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82D8C9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1283,4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C3658C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1B6D20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36201F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7B0147" w14:textId="62E7DA78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6C179487" w14:textId="77777777" w:rsidTr="00B50F36">
        <w:trPr>
          <w:trHeight w:val="43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9997FF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68ECC1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56CB" w14:textId="16B4A590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2019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</w:tcPr>
          <w:p w14:paraId="5DC189CD" w14:textId="2B403498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1531,0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14:paraId="64D07894" w14:textId="592E764C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1531,0</w:t>
            </w:r>
          </w:p>
        </w:tc>
        <w:tc>
          <w:tcPr>
            <w:tcW w:w="1023" w:type="dxa"/>
            <w:tcBorders>
              <w:left w:val="single" w:sz="4" w:space="0" w:color="auto"/>
              <w:right w:val="single" w:sz="4" w:space="0" w:color="auto"/>
            </w:tcBorders>
          </w:tcPr>
          <w:p w14:paraId="2CAEB051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44AED224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08A32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824ED8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2E1871CB" w14:textId="77777777" w:rsidTr="00C8018B">
        <w:trPr>
          <w:trHeight w:val="43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EAA3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6920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B868" w14:textId="667D1B99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2020</w:t>
            </w:r>
          </w:p>
        </w:tc>
        <w:tc>
          <w:tcPr>
            <w:tcW w:w="11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4812" w14:textId="68989C30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2130,0</w:t>
            </w:r>
          </w:p>
        </w:tc>
        <w:tc>
          <w:tcPr>
            <w:tcW w:w="1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AFA8" w14:textId="41ACD4F3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2130,0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A70E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BAFF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ACAB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E268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62F490C5" w14:textId="77777777" w:rsidTr="00935A20"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F13B8C" w14:textId="4C11CB09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62595" w14:textId="61A70477" w:rsidR="006A353A" w:rsidRPr="001112F5" w:rsidRDefault="006A353A" w:rsidP="006A353A">
            <w:pPr>
              <w:pStyle w:val="28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6FB0" w14:textId="5F63399F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9360" w14:textId="7CA67448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7495" w14:textId="18C7E119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6680" w14:textId="47134822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0556" w14:textId="49C32834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45A56A3" w14:textId="5EEA234A" w:rsidR="006A353A" w:rsidRPr="001112F5" w:rsidRDefault="006A353A" w:rsidP="006A353A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397" w:type="dxa"/>
            <w:tcBorders>
              <w:left w:val="single" w:sz="4" w:space="0" w:color="auto"/>
              <w:right w:val="single" w:sz="4" w:space="0" w:color="auto"/>
            </w:tcBorders>
          </w:tcPr>
          <w:p w14:paraId="38BA6D01" w14:textId="5758A3E6" w:rsidR="006A353A" w:rsidRPr="001112F5" w:rsidRDefault="006A353A" w:rsidP="006A353A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6A353A" w:rsidRPr="000C055D" w14:paraId="51494685" w14:textId="77777777" w:rsidTr="00935A20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62D026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D821EF" w14:textId="77777777" w:rsidR="006A353A" w:rsidRPr="001112F5" w:rsidRDefault="006A353A" w:rsidP="006A353A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CFC1" w14:textId="1B9F5FC1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D164" w14:textId="4C292210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2343,0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BE99" w14:textId="610CAD6E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2343,0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C230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4D4E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2D8712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A3A04B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1B9801D8" w14:textId="77777777" w:rsidTr="00C02C2E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A677B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0A79C" w14:textId="77777777" w:rsidR="006A353A" w:rsidRPr="001112F5" w:rsidRDefault="006A353A" w:rsidP="006A353A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E1EA" w14:textId="3E664B33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AA79" w14:textId="755FAF21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2780,4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9CFA" w14:textId="72CE6964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2780,4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056E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01EF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C17C6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68DAA0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2B4712CF" w14:textId="77777777" w:rsidTr="00C02C2E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8B8D84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0D6D2" w14:textId="77777777" w:rsidR="006A353A" w:rsidRPr="001112F5" w:rsidRDefault="006A353A" w:rsidP="006A353A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1645" w14:textId="73AE0A73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490E" w14:textId="76D3D7FB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2780,4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7ED2" w14:textId="3811C24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2780,4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04DF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BCE5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88DE2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87F822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7E16ACF9" w14:textId="77777777" w:rsidTr="00C02C2E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95CC0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580B83" w14:textId="77777777" w:rsidR="006A353A" w:rsidRPr="001112F5" w:rsidRDefault="006A353A" w:rsidP="006A353A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91A8" w14:textId="1C56EEA5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B78C" w14:textId="4E0DE30B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3419,7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1D5A" w14:textId="05CBF232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3419,7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AE9C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67E2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73620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D42830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5DBA4B85" w14:textId="77777777" w:rsidTr="00C02C2E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D8353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D3FA64" w14:textId="77777777" w:rsidR="006A353A" w:rsidRPr="001112F5" w:rsidRDefault="006A353A" w:rsidP="006A353A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B61B" w14:textId="7C17096E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F33E" w14:textId="1AD1B3AE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6477,8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454C" w14:textId="79E6D148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6477,8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6227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616F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C2D57C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84E10C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322585D1" w14:textId="77777777" w:rsidTr="00C02C2E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F01611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8B6177" w14:textId="77777777" w:rsidR="006A353A" w:rsidRPr="001112F5" w:rsidRDefault="006A353A" w:rsidP="006A353A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0385" w14:textId="26F7A46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F7BC" w14:textId="056AD6F8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7894,0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A8CA" w14:textId="6EC58982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7894,0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F76C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99E4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058763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27A659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49C393EA" w14:textId="77777777" w:rsidTr="00C02C2E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B6277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D4A44" w14:textId="77777777" w:rsidR="006A353A" w:rsidRPr="001112F5" w:rsidRDefault="006A353A" w:rsidP="006A353A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70723" w14:textId="2B3940E1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D442" w14:textId="4E7ACCEE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7894,0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BC46" w14:textId="5814B474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7894,0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8A2B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6B11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B01DAE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6F6006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22C972FD" w14:textId="77777777" w:rsidTr="00C02C2E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0E4862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FBDBDA" w14:textId="77777777" w:rsidR="006A353A" w:rsidRPr="001112F5" w:rsidRDefault="006A353A" w:rsidP="006A353A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049A" w14:textId="2D5BB8DB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2028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4995" w14:textId="32CF86EC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7894,0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B777" w14:textId="5E77CBA6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7894,0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1E02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FB08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8F469D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94AD4E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3ED031CF" w14:textId="77777777" w:rsidTr="00C02C2E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4D0BBC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C7EB23" w14:textId="77777777" w:rsidR="006A353A" w:rsidRPr="001112F5" w:rsidRDefault="006A353A" w:rsidP="006A353A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6E43" w14:textId="34CC76D2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E44C" w14:textId="22F73620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47673,7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F712" w14:textId="00E42951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47673,7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67FA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8DCD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4E337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FD847A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5BA92C64" w14:textId="77777777" w:rsidTr="00935A20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3595CA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C03607" w14:textId="77777777" w:rsidR="006A353A" w:rsidRPr="001112F5" w:rsidRDefault="006A353A" w:rsidP="006A353A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Погашение кредиторской задолженности ИП Шубину Д.С. по направлению «Субсидирование части затрат субъектов малого предпринимательства на ранней стадии их </w:t>
            </w:r>
          </w:p>
          <w:p w14:paraId="18E5ADF8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деятельности»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CDA6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28E2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143,2</w:t>
            </w:r>
          </w:p>
          <w:p w14:paraId="59DA15D4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5AE8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143,2</w:t>
            </w:r>
          </w:p>
          <w:p w14:paraId="56A0378B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B15A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AC13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AD41B4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BE3FFA" w14:textId="64B036DD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5E7D5D38" w14:textId="77777777" w:rsidTr="00935A20">
        <w:trPr>
          <w:trHeight w:val="1438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8D89D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AC22C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37E23C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EEDFE1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143,2</w:t>
            </w:r>
          </w:p>
          <w:p w14:paraId="120F8A8A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4294C4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143,2</w:t>
            </w:r>
          </w:p>
          <w:p w14:paraId="0A520BBB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98C766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264BF3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3C9673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648634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3B557964" w14:textId="77777777" w:rsidTr="00935A20">
        <w:trPr>
          <w:trHeight w:val="633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8A05" w14:textId="77777777" w:rsidR="006A353A" w:rsidRDefault="006A353A" w:rsidP="006A353A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1112F5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  <w:p w14:paraId="0A6E0F81" w14:textId="30A14976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0DC3DE07" w14:textId="77777777" w:rsidTr="006A353A">
        <w:trPr>
          <w:trHeight w:val="417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8B3F" w14:textId="77777777" w:rsidR="006A353A" w:rsidRDefault="006A353A" w:rsidP="006A353A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1112F5">
              <w:rPr>
                <w:rFonts w:ascii="Times New Roman" w:hAnsi="Times New Roman" w:cs="Times New Roman"/>
              </w:rPr>
              <w:t>Приобретение, передача во владение и (или) в пользование муниципального имущества</w:t>
            </w:r>
          </w:p>
          <w:p w14:paraId="591ECDA3" w14:textId="35582ED4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55A2C267" w14:textId="77777777" w:rsidTr="006A353A">
        <w:trPr>
          <w:trHeight w:val="7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D1E33C" w14:textId="6008C80D" w:rsidR="006A353A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EBAD6" w14:textId="77777777" w:rsidR="006A353A" w:rsidRPr="008A0CE8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8A0CE8">
              <w:rPr>
                <w:sz w:val="22"/>
                <w:szCs w:val="22"/>
              </w:rPr>
              <w:t>Имущественная поддержка субъектов малого и среднего предпринимательства, физических лиц, не являющихся индивидуальными</w:t>
            </w:r>
          </w:p>
          <w:p w14:paraId="76E27C87" w14:textId="16F61775" w:rsidR="006A353A" w:rsidRPr="001112F5" w:rsidRDefault="006A353A" w:rsidP="006A353A">
            <w:pPr>
              <w:spacing w:after="0" w:line="240" w:lineRule="auto"/>
              <w:ind w:right="-108"/>
            </w:pPr>
            <w:r w:rsidRPr="008A0CE8">
              <w:rPr>
                <w:rFonts w:ascii="Times New Roman" w:hAnsi="Times New Roman" w:cs="Times New Roman"/>
              </w:rPr>
              <w:t>предпринимателями и применяющими специальный налоговый режим «Налог на профессиональный доход»</w:t>
            </w:r>
            <w:proofErr w:type="gramStart"/>
            <w:r w:rsidRPr="008A0CE8">
              <w:rPr>
                <w:rFonts w:ascii="Times New Roman" w:hAnsi="Times New Roman" w:cs="Times New Roman"/>
              </w:rPr>
              <w:t>.</w:t>
            </w:r>
            <w:proofErr w:type="gramEnd"/>
            <w:r w:rsidRPr="008A0CE8">
              <w:rPr>
                <w:rFonts w:ascii="Times New Roman" w:hAnsi="Times New Roman" w:cs="Times New Roman"/>
              </w:rPr>
              <w:t xml:space="preserve"> и организаций, образующих инфраструктуру поддержки субъектов малого и среднего</w:t>
            </w:r>
            <w:r w:rsidRPr="001112F5">
              <w:rPr>
                <w:rFonts w:ascii="Times New Roman" w:hAnsi="Times New Roman" w:cs="Times New Roman"/>
              </w:rPr>
              <w:t xml:space="preserve"> предпринимательств</w:t>
            </w:r>
            <w:r w:rsidRPr="001112F5">
              <w:rPr>
                <w:rFonts w:ascii="Times New Roman" w:hAnsi="Times New Roman" w:cs="Times New Roman"/>
                <w:bCs/>
              </w:rPr>
              <w:t xml:space="preserve">а и </w:t>
            </w:r>
            <w:r w:rsidRPr="001112F5">
              <w:rPr>
                <w:rFonts w:ascii="Times New Roman" w:hAnsi="Times New Roman" w:cs="Times New Roman"/>
              </w:rPr>
              <w:t xml:space="preserve">физических </w:t>
            </w:r>
          </w:p>
          <w:p w14:paraId="3B073E87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90B2" w14:textId="6949EB99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19B35C" w14:textId="273B647A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52</w:t>
            </w:r>
            <w:r>
              <w:rPr>
                <w:rFonts w:ascii="Times New Roman" w:eastAsia="Calibri" w:hAnsi="Times New Roman" w:cs="Times New Roman"/>
              </w:rPr>
              <w:t>1</w:t>
            </w:r>
            <w:r w:rsidRPr="001112F5">
              <w:rPr>
                <w:rFonts w:ascii="Times New Roman" w:eastAsia="Calibri" w:hAnsi="Times New Roman" w:cs="Times New Roman"/>
              </w:rPr>
              <w:t>9,5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02C130" w14:textId="5548C70F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52</w:t>
            </w:r>
            <w:r>
              <w:rPr>
                <w:rFonts w:ascii="Times New Roman" w:eastAsia="Calibri" w:hAnsi="Times New Roman" w:cs="Times New Roman"/>
              </w:rPr>
              <w:t>1</w:t>
            </w:r>
            <w:r w:rsidRPr="001112F5">
              <w:rPr>
                <w:rFonts w:ascii="Times New Roman" w:eastAsia="Calibri" w:hAnsi="Times New Roman" w:cs="Times New Roman"/>
              </w:rPr>
              <w:t>9,5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BA3671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C74505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C8CA64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Заключение договоров на пользование объектами </w:t>
            </w:r>
          </w:p>
          <w:p w14:paraId="3FAFC4F5" w14:textId="57094906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t>недвижимого имущества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435E32" w14:textId="77777777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Управление имущественных отношений администрации</w:t>
            </w:r>
          </w:p>
          <w:p w14:paraId="25817709" w14:textId="0C205866" w:rsidR="006A353A" w:rsidRPr="001112F5" w:rsidRDefault="006A353A" w:rsidP="006A353A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муниципального образования Северский</w:t>
            </w:r>
            <w:r>
              <w:rPr>
                <w:sz w:val="22"/>
                <w:szCs w:val="22"/>
              </w:rPr>
              <w:t xml:space="preserve"> </w:t>
            </w:r>
            <w:r w:rsidRPr="001112F5">
              <w:rPr>
                <w:sz w:val="22"/>
                <w:szCs w:val="22"/>
              </w:rPr>
              <w:t>район;</w:t>
            </w:r>
          </w:p>
          <w:p w14:paraId="72C06A0F" w14:textId="77777777" w:rsidR="006A353A" w:rsidRPr="001112F5" w:rsidRDefault="006A353A" w:rsidP="006A353A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главы сельских и городских</w:t>
            </w:r>
          </w:p>
          <w:p w14:paraId="5523B34F" w14:textId="5AB1C0D3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поселений</w:t>
            </w:r>
          </w:p>
        </w:tc>
      </w:tr>
      <w:tr w:rsidR="006A353A" w:rsidRPr="000C055D" w14:paraId="522BAFE9" w14:textId="77777777" w:rsidTr="00935A20">
        <w:trPr>
          <w:trHeight w:val="573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E360F" w14:textId="77777777" w:rsidR="006A353A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8CA708" w14:textId="77777777" w:rsidR="006A353A" w:rsidRPr="008A0CE8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9F9F" w14:textId="794C7494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</w:tcPr>
          <w:p w14:paraId="112855B4" w14:textId="5BFF7AF2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120,0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14:paraId="536CA40B" w14:textId="731C7AC4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120,0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DE290B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945D1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582CF4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C1782B" w14:textId="77777777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12AD10F0" w14:textId="77777777" w:rsidTr="006A353A">
        <w:trPr>
          <w:trHeight w:val="465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085083" w14:textId="77777777" w:rsidR="006A353A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05ADBE" w14:textId="77777777" w:rsidR="006A353A" w:rsidRPr="008A0CE8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517A" w14:textId="43B8622C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</w:tcPr>
          <w:p w14:paraId="482D8E09" w14:textId="269E9DC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258,2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14:paraId="16AECB82" w14:textId="2E17966A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258,2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C204B4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3B5C5D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30FA3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8BAE5E" w14:textId="77777777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30DB9DA5" w14:textId="77777777" w:rsidTr="006A353A">
        <w:trPr>
          <w:trHeight w:val="445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F70ED" w14:textId="77777777" w:rsidR="006A353A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4BEE3F" w14:textId="77777777" w:rsidR="006A353A" w:rsidRPr="008A0CE8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9891" w14:textId="067EF222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</w:tcPr>
          <w:p w14:paraId="398CB690" w14:textId="107B5055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218,8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14:paraId="66447B84" w14:textId="0B49D2F7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218,8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43628C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288EC4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F9E36C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68791" w14:textId="77777777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0BC4BCB8" w14:textId="77777777" w:rsidTr="006A353A">
        <w:trPr>
          <w:trHeight w:val="297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3B7FDB" w14:textId="77777777" w:rsidR="006A353A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A4E840" w14:textId="77777777" w:rsidR="006A353A" w:rsidRPr="008A0CE8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A41C" w14:textId="77BCFAA8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</w:tcPr>
          <w:p w14:paraId="4D9A9D3D" w14:textId="61F41ECF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216,0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14:paraId="3F8F098C" w14:textId="0B1BF19A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216,0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6E1846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A61C28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930593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9801D" w14:textId="77777777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104F8F10" w14:textId="77777777" w:rsidTr="00F85A00">
        <w:trPr>
          <w:trHeight w:val="573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88CB4" w14:textId="77777777" w:rsidR="006A353A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A8F29" w14:textId="77777777" w:rsidR="006A353A" w:rsidRPr="008A0CE8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A2F376" w14:textId="1656CC67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A7FE" w14:textId="1FD7AE3B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216,0</w:t>
            </w:r>
          </w:p>
        </w:tc>
        <w:tc>
          <w:tcPr>
            <w:tcW w:w="1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A8F8" w14:textId="70275D88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216,0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608F0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91A6AC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B3D2E7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AEA728" w14:textId="77777777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7ADF76BD" w14:textId="77777777" w:rsidTr="00F85A00">
        <w:trPr>
          <w:trHeight w:val="525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446BE4" w14:textId="77777777" w:rsidR="006A353A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EBF353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54E2ADC3" w14:textId="61861489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005D" w14:textId="6FCEA8D4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216,0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A030" w14:textId="662FBDC8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216,0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3850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23DF5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3FEB99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3E0F58" w14:textId="77777777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5F768390" w14:textId="77777777" w:rsidTr="006A353A">
        <w:trPr>
          <w:trHeight w:val="7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69B526" w14:textId="77777777" w:rsidR="006A353A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74F57" w14:textId="3D49CE62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A2F4" w14:textId="509089BB" w:rsidR="006A353A" w:rsidRPr="00113D9B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3D9B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6F7E" w14:textId="5400B03C" w:rsidR="006A353A" w:rsidRPr="00113D9B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3D9B">
              <w:rPr>
                <w:rFonts w:ascii="Times New Roman" w:eastAsia="Calibri" w:hAnsi="Times New Roman" w:cs="Times New Roman"/>
              </w:rPr>
              <w:t>6464,5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EA33" w14:textId="3975DDD1" w:rsidR="006A353A" w:rsidRPr="00113D9B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3D9B">
              <w:rPr>
                <w:rFonts w:ascii="Times New Roman" w:eastAsia="Calibri" w:hAnsi="Times New Roman" w:cs="Times New Roman"/>
              </w:rPr>
              <w:t>6464,5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6D8F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E847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8FEA20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158AB2" w14:textId="77777777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771DFA9D" w14:textId="77777777" w:rsidTr="006A353A">
        <w:trPr>
          <w:trHeight w:val="3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017294" w14:textId="68A6C6EB" w:rsidR="006A353A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958C5B" w14:textId="52E65063" w:rsidR="006A353A" w:rsidRPr="001112F5" w:rsidRDefault="006A353A" w:rsidP="006A353A">
            <w:pPr>
              <w:pStyle w:val="28"/>
              <w:spacing w:after="0"/>
              <w:jc w:val="center"/>
            </w:pPr>
            <w: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64ACF" w14:textId="612A2738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0D98A" w14:textId="292F873B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6642A" w14:textId="1F63ADE4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D81B7" w14:textId="4E12B3EE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616E2" w14:textId="3E8DA2D4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C8A7ED" w14:textId="5AAC7209" w:rsidR="006A353A" w:rsidRPr="001112F5" w:rsidRDefault="006A353A" w:rsidP="006A353A">
            <w:pPr>
              <w:pStyle w:val="28"/>
              <w:spacing w:after="0"/>
              <w:jc w:val="center"/>
            </w:pPr>
            <w:r>
              <w:t>8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DF2868" w14:textId="249FA700" w:rsidR="006A353A" w:rsidRPr="001112F5" w:rsidRDefault="006A353A" w:rsidP="006A353A">
            <w:pPr>
              <w:pStyle w:val="28"/>
              <w:shd w:val="clear" w:color="auto" w:fill="FFFFFF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6A353A" w:rsidRPr="000C055D" w14:paraId="0486D490" w14:textId="77777777" w:rsidTr="00184AFF">
        <w:trPr>
          <w:trHeight w:val="176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B712E3" w14:textId="77777777" w:rsidR="006A353A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7C274A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</w:t>
            </w:r>
          </w:p>
          <w:p w14:paraId="235C7D5C" w14:textId="55E17A84" w:rsidR="006A353A" w:rsidRPr="001112F5" w:rsidRDefault="006A353A" w:rsidP="00DF6134">
            <w:pPr>
              <w:spacing w:after="0" w:line="240" w:lineRule="auto"/>
              <w:ind w:right="-108"/>
            </w:pPr>
            <w:r w:rsidRPr="001112F5">
              <w:rPr>
                <w:rFonts w:ascii="Times New Roman" w:hAnsi="Times New Roman" w:cs="Times New Roman"/>
                <w:b/>
                <w:bCs/>
              </w:rPr>
              <w:t>В том числе:</w:t>
            </w: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4205AB" w14:textId="4CA9D798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04365" w14:textId="5C4B37D5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863E19" w14:textId="66BF8481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093F10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C53DED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E58358" w14:textId="77777777" w:rsidR="006A353A" w:rsidRPr="001112F5" w:rsidRDefault="006A353A" w:rsidP="006A353A">
            <w:pPr>
              <w:pStyle w:val="28"/>
              <w:spacing w:after="0"/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EC7D11" w14:textId="77777777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68163382" w14:textId="77777777" w:rsidTr="00184AFF">
        <w:trPr>
          <w:trHeight w:val="98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243DB4" w14:textId="0A6A65D7" w:rsidR="006A353A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00A9F" w14:textId="58EB9443" w:rsidR="006A353A" w:rsidRPr="001112F5" w:rsidRDefault="006A353A" w:rsidP="00184AFF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t xml:space="preserve">Приобретение автобуса для эксплуатации на муниципально-значимом маршруте № 124 «Северская – </w:t>
            </w:r>
            <w:proofErr w:type="spellStart"/>
            <w:r w:rsidRPr="001112F5">
              <w:t>Шабановское</w:t>
            </w:r>
            <w:proofErr w:type="spellEnd"/>
            <w:r w:rsidRPr="001112F5">
              <w:t>» (взамен, ранее приобретенного, транспортного средства в связи с окончанием срока его эксплуатации)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1C46" w14:textId="5D3D375B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9134" w14:textId="10817DAC" w:rsidR="006A353A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5209,5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67C2" w14:textId="52BEDA45" w:rsidR="006A353A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5209,5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5E95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638E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A607F2" w14:textId="43C981BE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t>Заключение договоров на пользование объектами недвижимого имущества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019873" w14:textId="1A8E16C8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Управление имущественных отношений администрации </w:t>
            </w:r>
          </w:p>
          <w:p w14:paraId="03FAECE8" w14:textId="77777777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муниципального</w:t>
            </w:r>
          </w:p>
          <w:p w14:paraId="1E8B7BB9" w14:textId="4F739046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образования Северский</w:t>
            </w:r>
            <w:r>
              <w:rPr>
                <w:sz w:val="22"/>
                <w:szCs w:val="22"/>
              </w:rPr>
              <w:t xml:space="preserve"> </w:t>
            </w:r>
            <w:r w:rsidRPr="001112F5">
              <w:rPr>
                <w:sz w:val="22"/>
                <w:szCs w:val="22"/>
              </w:rPr>
              <w:t>район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6A353A" w:rsidRPr="000C055D" w14:paraId="70543E5A" w14:textId="77777777" w:rsidTr="00184AFF">
        <w:trPr>
          <w:trHeight w:val="971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DA3CBC" w14:textId="3F7B9DAF" w:rsidR="006A353A" w:rsidRPr="000C055D" w:rsidRDefault="006A353A" w:rsidP="006A3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584E1A" w14:textId="0DA9B013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16B6" w14:textId="72706D01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900BD" w14:textId="5E12B2C0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5209,5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041C" w14:textId="0E606577" w:rsidR="006A353A" w:rsidRPr="001112F5" w:rsidRDefault="006A353A" w:rsidP="006A35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5209,5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A1E1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0A4E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B3CD0" w14:textId="7F2E53A6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ACCD7F" w14:textId="31D2EDD6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15E0FEEF" w14:textId="77777777" w:rsidTr="00935A20">
        <w:trPr>
          <w:trHeight w:val="19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BA68" w14:textId="3A264BF0" w:rsidR="006A353A" w:rsidRPr="000C055D" w:rsidRDefault="006A353A" w:rsidP="006A3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F003" w14:textId="60A3AFAC" w:rsidR="006A353A" w:rsidRPr="001112F5" w:rsidRDefault="006A353A" w:rsidP="00184AFF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bookmarkStart w:id="0" w:name="_Hlk215668575"/>
            <w:r w:rsidRPr="003D78E8">
              <w:rPr>
                <w:rFonts w:ascii="Times New Roman" w:hAnsi="Times New Roman" w:cs="Times New Roman"/>
              </w:rPr>
              <w:t>Предоставление муниципальной преференции в целях поддержки производителей товаров (сельскохозяйственных и продовольственных товаров в том числе фермерской продукции, текстиля, одежды обуви и прочих) в виде предоставления права на размещение нестационарных (мобильных) торговых объектов без проведения торгов на безвозмездной основе</w:t>
            </w:r>
            <w:r>
              <w:rPr>
                <w:rFonts w:ascii="Times New Roman" w:hAnsi="Times New Roman" w:cs="Times New Roman"/>
              </w:rPr>
              <w:t>.</w:t>
            </w:r>
            <w:bookmarkEnd w:id="0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80D3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0169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DC0E" w14:textId="77777777" w:rsidR="006A353A" w:rsidRPr="001112F5" w:rsidRDefault="006A353A" w:rsidP="006A35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DE6CB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CE30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FC7A" w14:textId="0570E0A8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Создание условий сельхоз и товаропроизводителям Северского района для реализации произведенной продукции на локальном рынке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314C" w14:textId="77777777" w:rsidR="006A353A" w:rsidRPr="001112F5" w:rsidRDefault="006A353A" w:rsidP="006A353A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Управление по развитию малого бизнеса и потребительской сферы</w:t>
            </w:r>
          </w:p>
          <w:p w14:paraId="406FA385" w14:textId="4FDB0727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1112F5">
              <w:t>Управление имущественных отношений</w:t>
            </w:r>
          </w:p>
        </w:tc>
      </w:tr>
      <w:tr w:rsidR="006A353A" w:rsidRPr="000C055D" w14:paraId="76409F2A" w14:textId="77777777" w:rsidTr="00935A20">
        <w:trPr>
          <w:trHeight w:val="321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96DB94" w14:textId="77777777" w:rsidR="006A353A" w:rsidRDefault="006A353A" w:rsidP="006A3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  <w:p w14:paraId="0A72A8AA" w14:textId="77777777" w:rsidR="006A353A" w:rsidRDefault="006A353A" w:rsidP="006A3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78253" w14:textId="5E74F119" w:rsidR="006A353A" w:rsidRDefault="006A353A" w:rsidP="006A3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F5456" w14:textId="413ABDB9" w:rsidR="006A353A" w:rsidRPr="003D78E8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bookmarkStart w:id="1" w:name="_Hlk215669174"/>
            <w:r w:rsidRPr="00031B91">
              <w:rPr>
                <w:rFonts w:ascii="Times New Roman" w:hAnsi="Times New Roman" w:cs="Times New Roman"/>
              </w:rPr>
              <w:t>Аренда оборудованного нежилого помещения для организации муниципального коворкинг -центра на территории Северского района</w:t>
            </w:r>
            <w:bookmarkEnd w:id="1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4B34" w14:textId="72FBB5AA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B9D9" w14:textId="3D752395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76E6" w14:textId="51E2E976" w:rsidR="006A353A" w:rsidRPr="001112F5" w:rsidRDefault="006A353A" w:rsidP="006A35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450F7"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30D2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A4E8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103019" w14:textId="05C3091F" w:rsidR="006A353A" w:rsidRPr="000A33D0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 условий для развития субъектов МСП и «самозанятых» граждан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12046D" w14:textId="48D0D62B" w:rsidR="006A353A" w:rsidRPr="001112F5" w:rsidRDefault="006A353A" w:rsidP="006A353A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  <w:r w:rsidRPr="000A33D0">
              <w:rPr>
                <w:sz w:val="22"/>
                <w:szCs w:val="22"/>
              </w:rPr>
              <w:t>Управление по развитию малого бизнеса и потребительской сферы</w:t>
            </w:r>
          </w:p>
        </w:tc>
      </w:tr>
      <w:tr w:rsidR="006A353A" w:rsidRPr="000C055D" w14:paraId="67AE527A" w14:textId="77777777" w:rsidTr="00935A20">
        <w:trPr>
          <w:trHeight w:val="132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F4656" w14:textId="77777777" w:rsidR="006A353A" w:rsidRDefault="006A353A" w:rsidP="006A3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A4275" w14:textId="77777777" w:rsidR="006A353A" w:rsidRPr="00031B91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6E06" w14:textId="09234802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CF20" w14:textId="298E3D09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120,0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A42A" w14:textId="50C8409C" w:rsidR="006A353A" w:rsidRPr="001112F5" w:rsidRDefault="006A353A" w:rsidP="006A35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120,0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B92B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A5A0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BC065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0B14B" w14:textId="77777777" w:rsidR="006A353A" w:rsidRPr="001112F5" w:rsidRDefault="006A353A" w:rsidP="006A353A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500DB764" w14:textId="77777777" w:rsidTr="00935A20">
        <w:trPr>
          <w:trHeight w:val="28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B95CCA" w14:textId="77777777" w:rsidR="006A353A" w:rsidRDefault="006A353A" w:rsidP="006A3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2969E0" w14:textId="77777777" w:rsidR="006A353A" w:rsidRPr="00031B91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4EE" w14:textId="2D637F4F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E05B" w14:textId="5D17BCFC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258,2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F15B" w14:textId="72B9EDBB" w:rsidR="006A353A" w:rsidRPr="001112F5" w:rsidRDefault="006A353A" w:rsidP="006A35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258,2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F1EC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B79C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2BC373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F5DC36" w14:textId="77777777" w:rsidR="006A353A" w:rsidRPr="001112F5" w:rsidRDefault="006A353A" w:rsidP="006A353A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217B3300" w14:textId="77777777" w:rsidTr="00935A20">
        <w:trPr>
          <w:trHeight w:val="254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8423A3" w14:textId="77777777" w:rsidR="006A353A" w:rsidRDefault="006A353A" w:rsidP="006A3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580D0B" w14:textId="77777777" w:rsidR="006A353A" w:rsidRPr="00031B91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16E5" w14:textId="4D25FC4A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1600" w14:textId="49D4B0E2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218,8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CA6C" w14:textId="2C3E44C8" w:rsidR="006A353A" w:rsidRPr="007555B0" w:rsidRDefault="006A353A" w:rsidP="006A35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218,8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9BEE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CB555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53660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13D910" w14:textId="77777777" w:rsidR="006A353A" w:rsidRPr="001112F5" w:rsidRDefault="006A353A" w:rsidP="006A353A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5A9238BC" w14:textId="77777777" w:rsidTr="00935A20">
        <w:trPr>
          <w:trHeight w:val="138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A5608C" w14:textId="77777777" w:rsidR="006A353A" w:rsidRDefault="006A353A" w:rsidP="006A3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75B633" w14:textId="77777777" w:rsidR="006A353A" w:rsidRPr="00031B91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861D" w14:textId="6E02F90B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DA3A" w14:textId="7D461408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216,0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DF27" w14:textId="0D2306EC" w:rsidR="006A353A" w:rsidRPr="007555B0" w:rsidRDefault="006A353A" w:rsidP="006A35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216,0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AD36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EECDA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120F8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A7F4A" w14:textId="77777777" w:rsidR="006A353A" w:rsidRPr="001112F5" w:rsidRDefault="006A353A" w:rsidP="006A353A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6171ACCD" w14:textId="77777777" w:rsidTr="00935A20">
        <w:trPr>
          <w:trHeight w:val="259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1B976" w14:textId="77777777" w:rsidR="006A353A" w:rsidRDefault="006A353A" w:rsidP="006A3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44BC49" w14:textId="77777777" w:rsidR="006A353A" w:rsidRPr="00031B91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FCE1" w14:textId="1BF9AB59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4510" w14:textId="017192E3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216,0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646F" w14:textId="4418AB20" w:rsidR="006A353A" w:rsidRPr="007555B0" w:rsidRDefault="006A353A" w:rsidP="006A35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216,0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C632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5E22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3FC78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B95152" w14:textId="77777777" w:rsidR="006A353A" w:rsidRPr="001112F5" w:rsidRDefault="006A353A" w:rsidP="006A353A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37CABFCC" w14:textId="77777777" w:rsidTr="00935A20">
        <w:trPr>
          <w:trHeight w:val="6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549A" w14:textId="77777777" w:rsidR="006A353A" w:rsidRDefault="006A353A" w:rsidP="006A3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99E0" w14:textId="77777777" w:rsidR="006A353A" w:rsidRPr="00031B91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D8A7" w14:textId="2912DE9B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53EF" w14:textId="53742A48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216,0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03CB" w14:textId="51C2797B" w:rsidR="006A353A" w:rsidRPr="007555B0" w:rsidRDefault="006A353A" w:rsidP="006A35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216,0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41EA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6634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BB92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B258" w14:textId="77777777" w:rsidR="006A353A" w:rsidRPr="001112F5" w:rsidRDefault="006A353A" w:rsidP="006A353A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4D87085F" w14:textId="77777777" w:rsidTr="00935A20">
        <w:trPr>
          <w:trHeight w:val="6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F2E4" w14:textId="77777777" w:rsidR="006A353A" w:rsidRDefault="006A353A" w:rsidP="006A3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EE4C" w14:textId="77777777" w:rsidR="006A353A" w:rsidRPr="00031B91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D9F72" w14:textId="237CB281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96FB" w14:textId="0C284A6B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1255,0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E85C" w14:textId="69381AB5" w:rsidR="006A353A" w:rsidRPr="007555B0" w:rsidRDefault="006A353A" w:rsidP="006A35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1255,0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EEB6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7510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C273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953C" w14:textId="77777777" w:rsidR="006A353A" w:rsidRPr="001112F5" w:rsidRDefault="006A353A" w:rsidP="006A353A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</w:p>
        </w:tc>
      </w:tr>
      <w:tr w:rsidR="00184AFF" w:rsidRPr="000C055D" w14:paraId="61F575D6" w14:textId="77777777" w:rsidTr="00935A20">
        <w:trPr>
          <w:trHeight w:val="60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34B7" w14:textId="20B6726E" w:rsidR="00184AFF" w:rsidRDefault="00184AFF" w:rsidP="0018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369B" w14:textId="125097B7" w:rsidR="00184AFF" w:rsidRPr="00031B91" w:rsidRDefault="00184AFF" w:rsidP="00184AF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C854" w14:textId="38D91256" w:rsidR="00184AFF" w:rsidRPr="007555B0" w:rsidRDefault="00184AFF" w:rsidP="00184AF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0733" w14:textId="7AA13253" w:rsidR="00184AFF" w:rsidRPr="007555B0" w:rsidRDefault="00184AFF" w:rsidP="00184A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EA58" w14:textId="15148621" w:rsidR="00184AFF" w:rsidRPr="007555B0" w:rsidRDefault="00184AFF" w:rsidP="00184A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225D" w14:textId="4F6A49B9" w:rsidR="00184AFF" w:rsidRPr="001112F5" w:rsidRDefault="00184AFF" w:rsidP="00184A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0EF1" w14:textId="3B9B1EB7" w:rsidR="00184AFF" w:rsidRPr="001112F5" w:rsidRDefault="00184AFF" w:rsidP="00184A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267D" w14:textId="48F62A85" w:rsidR="00184AFF" w:rsidRPr="001112F5" w:rsidRDefault="00184AFF" w:rsidP="00184AF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7BAC" w14:textId="26CA1A91" w:rsidR="00184AFF" w:rsidRPr="001112F5" w:rsidRDefault="00184AFF" w:rsidP="00184AFF">
            <w:pPr>
              <w:pStyle w:val="28"/>
              <w:snapToGrid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6A353A" w:rsidRPr="000C055D" w14:paraId="3714A51A" w14:textId="77777777" w:rsidTr="00935A20">
        <w:trPr>
          <w:trHeight w:val="593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8AEF" w14:textId="729677F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1112F5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6A353A" w:rsidRPr="000C055D" w14:paraId="04329FDD" w14:textId="77777777" w:rsidTr="00935A20">
        <w:trPr>
          <w:trHeight w:val="697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5A16" w14:textId="296148DC" w:rsidR="006A353A" w:rsidRPr="001112F5" w:rsidRDefault="006A353A" w:rsidP="006A353A">
            <w:pPr>
              <w:spacing w:after="0" w:line="240" w:lineRule="auto"/>
              <w:ind w:right="-102"/>
              <w:contextualSpacing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1112F5">
              <w:rPr>
                <w:rFonts w:ascii="Times New Roman" w:hAnsi="Times New Roman" w:cs="Times New Roman"/>
              </w:rPr>
              <w:t>Информационная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6A353A" w:rsidRPr="000C055D" w14:paraId="5AECCBDD" w14:textId="77777777" w:rsidTr="00935A20">
        <w:trPr>
          <w:trHeight w:val="278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2B98A9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8C47CA" w14:textId="06D52218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Информационная поддержка субъектов малого и среднего предпринимательства,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 xml:space="preserve">й режим «Налог на профессиональный доход», </w:t>
            </w:r>
          </w:p>
          <w:p w14:paraId="284E0266" w14:textId="77777777" w:rsidR="006A353A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>в том числе:</w:t>
            </w:r>
          </w:p>
          <w:p w14:paraId="64AAD34B" w14:textId="56927336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C5F5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F616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264,8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78AB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264,8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0752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AE67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A1888C" w14:textId="77777777" w:rsidR="006A353A" w:rsidRPr="001112F5" w:rsidRDefault="006A353A" w:rsidP="006A353A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Публикация информационных </w:t>
            </w:r>
          </w:p>
          <w:p w14:paraId="5F00489C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материалов в СМИ.</w:t>
            </w:r>
          </w:p>
          <w:p w14:paraId="601D2108" w14:textId="04303352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Размещение информации на официальном сайте администрации. </w:t>
            </w:r>
          </w:p>
          <w:p w14:paraId="58891356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Участие субъектов </w:t>
            </w:r>
          </w:p>
          <w:p w14:paraId="13B48176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малого и среднего предпринимательства и </w:t>
            </w:r>
            <w:r>
              <w:rPr>
                <w:rFonts w:ascii="Times New Roman" w:hAnsi="Times New Roman" w:cs="Times New Roman"/>
              </w:rPr>
              <w:t>ф</w:t>
            </w:r>
            <w:r w:rsidRPr="001112F5">
              <w:rPr>
                <w:rFonts w:ascii="Times New Roman" w:hAnsi="Times New Roman" w:cs="Times New Roman"/>
              </w:rPr>
              <w:t>изических лиц, не   являющихся индивидуальными</w:t>
            </w:r>
          </w:p>
          <w:p w14:paraId="1DB7A582" w14:textId="0ED73681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 в краевых мероприятиях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5528D8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Управление по развитию малого </w:t>
            </w:r>
          </w:p>
          <w:p w14:paraId="430CBE49" w14:textId="28E73B03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бизнеса и потребительской сферы; информационно -аналитический отдел</w:t>
            </w:r>
          </w:p>
        </w:tc>
      </w:tr>
      <w:tr w:rsidR="006A353A" w:rsidRPr="000C055D" w14:paraId="4CB13725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5B2DA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BB3FAA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613B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F3AA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193,0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BBC9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193,0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181D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E162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8D4611" w14:textId="038B57D0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5CF5E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47AD5242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9D52CB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7E131B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D915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F883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145,0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7310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145,0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EC81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D37A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89B528" w14:textId="3E208851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77E1A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09B732D7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398B43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A068A6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83F1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9402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205,6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FA4D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205,6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3344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82A1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294CE8" w14:textId="158DDB02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7821D8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52ABAC09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60DA3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E61482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A773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DA05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197,0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B33A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197,0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A7DD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A36C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BB53C8" w14:textId="2EDA456E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89E88F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1F0C1602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F3B94D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188542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F6FD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C22B9" w14:textId="41DF3918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</w:rPr>
            </w:pPr>
            <w:r w:rsidRPr="001112F5">
              <w:rPr>
                <w:rFonts w:ascii="Times New Roman" w:eastAsia="Calibri" w:hAnsi="Times New Roman" w:cs="Times New Roman"/>
              </w:rPr>
              <w:t xml:space="preserve">167,0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ACF2BF" w14:textId="6F0417BD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</w:rPr>
            </w:pPr>
            <w:r w:rsidRPr="001112F5">
              <w:rPr>
                <w:rFonts w:ascii="Times New Roman" w:eastAsia="Calibri" w:hAnsi="Times New Roman" w:cs="Times New Roman"/>
              </w:rPr>
              <w:t>167,0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2D35" w14:textId="1A56BCF4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F6FC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B0C40" w14:textId="738194A9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21998A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7BA96721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B5059F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A575C3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7AE1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D6B0" w14:textId="77777777" w:rsidR="006A353A" w:rsidRPr="00F70FDF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70FDF">
              <w:rPr>
                <w:rFonts w:ascii="Times New Roman" w:eastAsia="Calibri" w:hAnsi="Times New Roman" w:cs="Times New Roman"/>
              </w:rPr>
              <w:t>197,0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0CAF" w14:textId="77777777" w:rsidR="006A353A" w:rsidRPr="00F70FDF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70FDF">
              <w:rPr>
                <w:rFonts w:ascii="Times New Roman" w:eastAsia="Calibri" w:hAnsi="Times New Roman" w:cs="Times New Roman"/>
              </w:rPr>
              <w:t>197,0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5AE3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6A9D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4AF30E" w14:textId="4CD81036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5B611C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5E09A715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E655D9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83F39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3BEE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0B93" w14:textId="158DB1F4" w:rsidR="006A353A" w:rsidRPr="00F70FDF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70FDF">
              <w:rPr>
                <w:rFonts w:ascii="Times New Roman" w:eastAsia="Calibri" w:hAnsi="Times New Roman" w:cs="Times New Roman"/>
              </w:rPr>
              <w:t>447,0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F8D1" w14:textId="61A02D38" w:rsidR="006A353A" w:rsidRPr="00F70FDF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70FDF">
              <w:rPr>
                <w:rFonts w:ascii="Times New Roman" w:eastAsia="Calibri" w:hAnsi="Times New Roman" w:cs="Times New Roman"/>
              </w:rPr>
              <w:t>447,0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51DA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EF90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F3936" w14:textId="67AA9752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2948C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25637AF2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6B4CB2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9F8D9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4870" w14:textId="799FA89B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E5F3" w14:textId="7315021C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614,6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7F75" w14:textId="553AE80D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614,6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7FB9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BC57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9312A" w14:textId="0669877F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0171C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1655EDE8" w14:textId="77777777" w:rsidTr="00935A20">
        <w:trPr>
          <w:trHeight w:val="39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6E90E4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92D67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0FB990" w14:textId="34B6766F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4E876E" w14:textId="60A8AFD9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650,9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E50B1" w14:textId="3DC04579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650,9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5A65F3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05F857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14EC02" w14:textId="1D756548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AEF0BB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154D7612" w14:textId="77777777" w:rsidTr="00935A20">
        <w:trPr>
          <w:trHeight w:val="39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0EF797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D3625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52FE8F" w14:textId="314F4FC9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</w:tcPr>
          <w:p w14:paraId="5DFC9AF9" w14:textId="6535AA75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650,9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14:paraId="3ED2395E" w14:textId="7A50F6A8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650,9</w:t>
            </w:r>
          </w:p>
        </w:tc>
        <w:tc>
          <w:tcPr>
            <w:tcW w:w="1023" w:type="dxa"/>
            <w:tcBorders>
              <w:left w:val="single" w:sz="4" w:space="0" w:color="auto"/>
              <w:right w:val="single" w:sz="4" w:space="0" w:color="auto"/>
            </w:tcBorders>
          </w:tcPr>
          <w:p w14:paraId="21EFAF1B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031D5E21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B0B7C3" w14:textId="18E27DDE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667EB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06826DA0" w14:textId="77777777" w:rsidTr="008510D9">
        <w:trPr>
          <w:trHeight w:val="437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B5A659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B6526" w14:textId="77777777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241ADB" w14:textId="519C0F58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26F1F1" w14:textId="56D92ED5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650,9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1C6EBC" w14:textId="0F138DB6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650,9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D10761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14C8FE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6F66F4" w14:textId="2A89250C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CD7EB3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5BF7210F" w14:textId="77777777" w:rsidTr="008510D9">
        <w:trPr>
          <w:trHeight w:val="997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3EF5D0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68E8CF" w14:textId="77777777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B8022D" w14:textId="161C7860" w:rsidR="006A353A" w:rsidRPr="0054081B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54081B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383BEF" w14:textId="12C91688" w:rsidR="006A353A" w:rsidRPr="0054081B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081B">
              <w:rPr>
                <w:rFonts w:ascii="Times New Roman" w:eastAsia="Calibri" w:hAnsi="Times New Roman" w:cs="Times New Roman"/>
              </w:rPr>
              <w:t>4334,0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01385" w14:textId="48F12E16" w:rsidR="006A353A" w:rsidRPr="0054081B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081B">
              <w:rPr>
                <w:rFonts w:ascii="Times New Roman" w:eastAsia="Calibri" w:hAnsi="Times New Roman" w:cs="Times New Roman"/>
              </w:rPr>
              <w:t>4334,0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D9AB09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834A51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C6DB4B" w14:textId="18BF9343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7AC3B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01F3DD8C" w14:textId="77777777" w:rsidTr="00256659">
        <w:trPr>
          <w:trHeight w:val="2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B23F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CC72" w14:textId="28521262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rFonts w:eastAsia="Calibri"/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Публикация материалов, касающихся малого и среднего предпринимательства, физических лиц, не являющихся индивидуальными предпринимателями и применяющими специальный налогов</w:t>
            </w:r>
            <w:r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>й режим «Налог на профессиональный доход» в средствах массовой информации и телевизионных сюжетов о малом и среднем предпринимательстве на телевидении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257B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A106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25A5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E2D6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18EA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C6E5" w14:textId="77777777" w:rsidR="006A353A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Информационная поддержка субъектов МСП и «самозанятых» граждан.</w:t>
            </w:r>
          </w:p>
          <w:p w14:paraId="780C9D48" w14:textId="77777777" w:rsidR="006A353A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  <w:p w14:paraId="12CF9570" w14:textId="42C69A8F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Организация участия предпринимателей в конкурсах, развитие предпринимательской инициативы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A7A7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Управление по развитию малого бизнеса и потребительской сферы;</w:t>
            </w:r>
          </w:p>
          <w:p w14:paraId="07C093D4" w14:textId="77777777" w:rsidR="006A353A" w:rsidRPr="001112F5" w:rsidRDefault="006A353A" w:rsidP="006A353A">
            <w:pPr>
              <w:pStyle w:val="28"/>
              <w:spacing w:after="0"/>
              <w:rPr>
                <w:rFonts w:eastAsia="Calibri"/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информационно -аналитический отдел.</w:t>
            </w:r>
          </w:p>
        </w:tc>
      </w:tr>
      <w:tr w:rsidR="00256659" w:rsidRPr="000C055D" w14:paraId="77B7B218" w14:textId="77777777" w:rsidTr="00256659">
        <w:trPr>
          <w:trHeight w:val="4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8298" w14:textId="44E0193B" w:rsidR="00256659" w:rsidRPr="000C055D" w:rsidRDefault="00256659" w:rsidP="00256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0790" w14:textId="6434D734" w:rsidR="00256659" w:rsidRPr="001112F5" w:rsidRDefault="00256659" w:rsidP="00256659">
            <w:pPr>
              <w:pStyle w:val="28"/>
              <w:shd w:val="clear" w:color="auto" w:fill="FFFFFF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1360" w14:textId="5A30DFDF" w:rsidR="00256659" w:rsidRPr="001112F5" w:rsidRDefault="00256659" w:rsidP="0025665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3193" w14:textId="20096320" w:rsidR="00256659" w:rsidRPr="001112F5" w:rsidRDefault="00256659" w:rsidP="002566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BD39" w14:textId="232C98CB" w:rsidR="00256659" w:rsidRPr="001112F5" w:rsidRDefault="00256659" w:rsidP="002566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3854" w14:textId="00EE793E" w:rsidR="00256659" w:rsidRPr="001112F5" w:rsidRDefault="00256659" w:rsidP="002566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DBD7" w14:textId="57ADFCAA" w:rsidR="00256659" w:rsidRPr="001112F5" w:rsidRDefault="00256659" w:rsidP="002566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7B1B" w14:textId="660351B3" w:rsidR="00256659" w:rsidRDefault="00256659" w:rsidP="00256659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96E6" w14:textId="28622269" w:rsidR="00256659" w:rsidRPr="001112F5" w:rsidRDefault="00256659" w:rsidP="00256659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256659" w:rsidRPr="000C055D" w14:paraId="0134A31E" w14:textId="77777777" w:rsidTr="00766321">
        <w:trPr>
          <w:trHeight w:val="418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6F9D0" w14:textId="77777777" w:rsidR="00256659" w:rsidRPr="000C055D" w:rsidRDefault="00256659" w:rsidP="006A3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  <w:p w14:paraId="6C2A4BA5" w14:textId="77777777" w:rsidR="00256659" w:rsidRPr="000C055D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A4FAC9" w14:textId="5BDC63A6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Проведение совещаний, конференций, «круглых столов», семинаров по проблемам малого бизнеса; организация участия субъектов малого и среднего </w:t>
            </w:r>
            <w:r w:rsidRPr="001112F5">
              <w:rPr>
                <w:rFonts w:ascii="Times New Roman" w:hAnsi="Times New Roman" w:cs="Times New Roman"/>
                <w:color w:val="000000"/>
              </w:rPr>
              <w:t>предпринимательства,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  <w:color w:val="000000"/>
              </w:rPr>
              <w:t>ы</w:t>
            </w:r>
            <w:r w:rsidRPr="001112F5">
              <w:rPr>
                <w:rFonts w:ascii="Times New Roman" w:hAnsi="Times New Roman" w:cs="Times New Roman"/>
                <w:color w:val="000000"/>
              </w:rPr>
              <w:t>й режим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B355" w14:textId="77777777" w:rsidR="00256659" w:rsidRPr="001112F5" w:rsidRDefault="0025665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9435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89,8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5DF0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89,8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B23B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54D3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DE2F83" w14:textId="77777777" w:rsidR="008510D9" w:rsidRDefault="008510D9" w:rsidP="008510D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Информационная поддержка субъектов МСП и «самозанятых» граждан.</w:t>
            </w:r>
          </w:p>
          <w:p w14:paraId="4CD18669" w14:textId="77777777" w:rsidR="008510D9" w:rsidRDefault="008510D9" w:rsidP="008510D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  <w:p w14:paraId="2B64293A" w14:textId="1D1E5179" w:rsidR="00256659" w:rsidRPr="001112F5" w:rsidRDefault="008510D9" w:rsidP="008510D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Организация участия предпринимателей в конкурсах, развитие предпринимательской инициативы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8E523D" w14:textId="46A0591A" w:rsidR="00256659" w:rsidRPr="001112F5" w:rsidRDefault="00256659" w:rsidP="006A353A">
            <w:pPr>
              <w:pStyle w:val="28"/>
              <w:spacing w:after="0"/>
              <w:rPr>
                <w:rFonts w:eastAsia="Calibri"/>
              </w:rPr>
            </w:pPr>
            <w:r w:rsidRPr="001112F5">
              <w:rPr>
                <w:sz w:val="22"/>
                <w:szCs w:val="22"/>
              </w:rPr>
              <w:t>Управление по развитию малого бизнеса и потребительской сферы; муниципальный центр поддержки предпринимательств</w:t>
            </w:r>
            <w:r>
              <w:rPr>
                <w:sz w:val="22"/>
                <w:szCs w:val="22"/>
              </w:rPr>
              <w:t>а</w:t>
            </w:r>
          </w:p>
          <w:p w14:paraId="66542C2E" w14:textId="77777777" w:rsidR="00256659" w:rsidRPr="001112F5" w:rsidRDefault="00256659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Управление по развитию малого бизнеса и потребительской сферы;</w:t>
            </w:r>
          </w:p>
          <w:p w14:paraId="3AF5C288" w14:textId="462FD466" w:rsidR="00256659" w:rsidRPr="001112F5" w:rsidRDefault="00256659" w:rsidP="006A353A">
            <w:pPr>
              <w:pStyle w:val="28"/>
              <w:spacing w:after="0"/>
              <w:rPr>
                <w:rFonts w:eastAsia="Calibri"/>
              </w:rPr>
            </w:pPr>
            <w:r w:rsidRPr="001112F5">
              <w:rPr>
                <w:sz w:val="22"/>
                <w:szCs w:val="22"/>
              </w:rPr>
              <w:t>главы сельских и городских поселений</w:t>
            </w:r>
          </w:p>
        </w:tc>
      </w:tr>
      <w:tr w:rsidR="00256659" w:rsidRPr="000C055D" w14:paraId="578E642A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262DB" w14:textId="77777777" w:rsidR="00256659" w:rsidRPr="000C055D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7744CC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383A" w14:textId="77777777" w:rsidR="00256659" w:rsidRPr="001112F5" w:rsidRDefault="0025665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D50C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55,5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0E3E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55,5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350C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BCA3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51AAA9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CC92B" w14:textId="0D2F3014" w:rsidR="00256659" w:rsidRPr="001112F5" w:rsidRDefault="00256659" w:rsidP="006A353A">
            <w:pPr>
              <w:pStyle w:val="28"/>
              <w:spacing w:after="0"/>
              <w:rPr>
                <w:rFonts w:eastAsia="Calibri"/>
              </w:rPr>
            </w:pPr>
          </w:p>
        </w:tc>
      </w:tr>
      <w:tr w:rsidR="00256659" w:rsidRPr="000C055D" w14:paraId="09EA56E1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A58EAE" w14:textId="77777777" w:rsidR="00256659" w:rsidRPr="000C055D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F6082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63703" w14:textId="77777777" w:rsidR="00256659" w:rsidRPr="001112F5" w:rsidRDefault="0025665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5B7D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32,7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8562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32,7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B235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582C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45D4F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7C8AED" w14:textId="76240E49" w:rsidR="00256659" w:rsidRPr="001112F5" w:rsidRDefault="00256659" w:rsidP="006A353A">
            <w:pPr>
              <w:pStyle w:val="28"/>
              <w:spacing w:after="0"/>
              <w:rPr>
                <w:rFonts w:eastAsia="Calibri"/>
              </w:rPr>
            </w:pPr>
          </w:p>
        </w:tc>
      </w:tr>
      <w:tr w:rsidR="00256659" w:rsidRPr="000C055D" w14:paraId="5B2E23B9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13B2BA" w14:textId="77777777" w:rsidR="00256659" w:rsidRPr="000C055D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C843A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8C3F" w14:textId="77777777" w:rsidR="00256659" w:rsidRPr="001112F5" w:rsidRDefault="0025665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2B4C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26,8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D75B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26,8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823E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699A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721422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7B385D" w14:textId="35703F8E" w:rsidR="00256659" w:rsidRPr="001112F5" w:rsidRDefault="00256659" w:rsidP="006A353A">
            <w:pPr>
              <w:pStyle w:val="28"/>
              <w:spacing w:after="0"/>
              <w:rPr>
                <w:rFonts w:eastAsia="Calibri"/>
              </w:rPr>
            </w:pPr>
          </w:p>
        </w:tc>
      </w:tr>
      <w:tr w:rsidR="00256659" w:rsidRPr="000C055D" w14:paraId="2D17B1C9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D452E" w14:textId="77777777" w:rsidR="00256659" w:rsidRPr="000C055D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F3A870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A967" w14:textId="77777777" w:rsidR="00256659" w:rsidRPr="001112F5" w:rsidRDefault="0025665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B0A7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4,5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E783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4,5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B5531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3961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360C63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861D1D" w14:textId="2204B7FF" w:rsidR="00256659" w:rsidRPr="001112F5" w:rsidRDefault="00256659" w:rsidP="006A353A">
            <w:pPr>
              <w:pStyle w:val="28"/>
              <w:spacing w:after="0"/>
              <w:rPr>
                <w:rFonts w:eastAsia="Calibri"/>
              </w:rPr>
            </w:pPr>
          </w:p>
        </w:tc>
      </w:tr>
      <w:tr w:rsidR="00256659" w:rsidRPr="000C055D" w14:paraId="38F59C0F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0C341B" w14:textId="77777777" w:rsidR="00256659" w:rsidRPr="000C055D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37993E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CA87" w14:textId="77777777" w:rsidR="00256659" w:rsidRPr="001112F5" w:rsidRDefault="0025665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C444E" w14:textId="2D733DCE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81,5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54512" w14:textId="3D2483CC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81,5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8A20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A525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1E6D22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4D9263" w14:textId="25AFDAB9" w:rsidR="00256659" w:rsidRPr="001112F5" w:rsidRDefault="00256659" w:rsidP="006A353A">
            <w:pPr>
              <w:pStyle w:val="28"/>
              <w:spacing w:after="0"/>
              <w:rPr>
                <w:rFonts w:eastAsia="Calibri"/>
              </w:rPr>
            </w:pPr>
          </w:p>
        </w:tc>
      </w:tr>
      <w:tr w:rsidR="00256659" w:rsidRPr="000C055D" w14:paraId="427A02E4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70B8DA" w14:textId="77777777" w:rsidR="00256659" w:rsidRPr="000C055D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04F06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6C21" w14:textId="77777777" w:rsidR="00256659" w:rsidRPr="001112F5" w:rsidRDefault="0025665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E463" w14:textId="0F112891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97,0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7EDB" w14:textId="0337670A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97,0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1900B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D2D5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E8113D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A4585" w14:textId="4933320F" w:rsidR="00256659" w:rsidRPr="001112F5" w:rsidRDefault="00256659" w:rsidP="006A353A">
            <w:pPr>
              <w:pStyle w:val="28"/>
              <w:spacing w:after="0"/>
              <w:rPr>
                <w:rFonts w:eastAsia="Calibri"/>
              </w:rPr>
            </w:pPr>
          </w:p>
        </w:tc>
      </w:tr>
      <w:tr w:rsidR="00256659" w:rsidRPr="000C055D" w14:paraId="1C36FCAB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CDBD2B" w14:textId="77777777" w:rsidR="00256659" w:rsidRPr="000C055D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DEFA61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3A52" w14:textId="77777777" w:rsidR="00256659" w:rsidRPr="001112F5" w:rsidRDefault="0025665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48E2" w14:textId="7E136E5D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9</w:t>
            </w:r>
            <w:r>
              <w:rPr>
                <w:rFonts w:ascii="Times New Roman" w:eastAsia="Calibri" w:hAnsi="Times New Roman" w:cs="Times New Roman"/>
              </w:rPr>
              <w:t>0</w:t>
            </w:r>
            <w:r w:rsidRPr="001112F5">
              <w:rPr>
                <w:rFonts w:ascii="Times New Roman" w:eastAsia="Calibri" w:hAnsi="Times New Roman" w:cs="Times New Roman"/>
              </w:rPr>
              <w:t>,</w:t>
            </w: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F1ED" w14:textId="470060FC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90,4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D330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93DB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EE13F8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810203" w14:textId="03319F01" w:rsidR="00256659" w:rsidRPr="001112F5" w:rsidRDefault="00256659" w:rsidP="006A353A">
            <w:pPr>
              <w:pStyle w:val="28"/>
              <w:spacing w:after="0"/>
              <w:rPr>
                <w:rFonts w:eastAsia="Calibri"/>
              </w:rPr>
            </w:pPr>
          </w:p>
        </w:tc>
      </w:tr>
      <w:tr w:rsidR="00256659" w:rsidRPr="000C055D" w14:paraId="00C15A5B" w14:textId="77777777" w:rsidTr="00766321">
        <w:trPr>
          <w:trHeight w:val="421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D16552" w14:textId="77777777" w:rsidR="00256659" w:rsidRPr="000C055D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28E664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3784" w14:textId="41DE98A8" w:rsidR="00256659" w:rsidRPr="007555B0" w:rsidRDefault="0025665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645F" w14:textId="1EAA7F12" w:rsidR="00256659" w:rsidRPr="007555B0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165,04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6ACC" w14:textId="48D71335" w:rsidR="00256659" w:rsidRPr="007555B0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165,04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1DFB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E20C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3CEB95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268B79" w14:textId="7AFA2E15" w:rsidR="00256659" w:rsidRPr="001112F5" w:rsidRDefault="00256659" w:rsidP="006A353A">
            <w:pPr>
              <w:pStyle w:val="28"/>
              <w:spacing w:after="0"/>
              <w:rPr>
                <w:rFonts w:eastAsia="Calibri"/>
              </w:rPr>
            </w:pPr>
          </w:p>
        </w:tc>
      </w:tr>
      <w:tr w:rsidR="00256659" w:rsidRPr="000C055D" w14:paraId="5ABF0433" w14:textId="77777777" w:rsidTr="00766321">
        <w:trPr>
          <w:trHeight w:val="298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1E7D" w14:textId="77777777" w:rsidR="00256659" w:rsidRPr="000C055D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64ED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7E76" w14:textId="6A2A218B" w:rsidR="00256659" w:rsidRPr="007555B0" w:rsidRDefault="0025665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64EB6" w14:textId="1FEAD2C3" w:rsidR="00256659" w:rsidRPr="007555B0" w:rsidRDefault="00130D22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231,8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65E6E" w14:textId="17FC337C" w:rsidR="00256659" w:rsidRPr="007555B0" w:rsidRDefault="00130D22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231,8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117249" w14:textId="038DB68C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red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2992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991B8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804DA" w14:textId="42BD3360" w:rsidR="00256659" w:rsidRPr="001112F5" w:rsidRDefault="00256659" w:rsidP="006A353A">
            <w:pPr>
              <w:pStyle w:val="28"/>
              <w:spacing w:after="0"/>
              <w:rPr>
                <w:rFonts w:eastAsia="Calibri"/>
              </w:rPr>
            </w:pPr>
          </w:p>
        </w:tc>
      </w:tr>
      <w:tr w:rsidR="00256659" w:rsidRPr="000C055D" w14:paraId="3FE6E07B" w14:textId="77777777" w:rsidTr="00766321">
        <w:trPr>
          <w:trHeight w:val="457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7FFC" w14:textId="77777777" w:rsidR="00256659" w:rsidRPr="000C055D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B454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9C76" w14:textId="647CED55" w:rsidR="00256659" w:rsidRPr="007555B0" w:rsidRDefault="0025665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031936" w14:textId="7F728F50" w:rsidR="00256659" w:rsidRPr="007555B0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120,0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AE4E4" w14:textId="3956DF91" w:rsidR="00256659" w:rsidRPr="007555B0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120,0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BC21E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red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B0B9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B2800B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6DE30" w14:textId="1C467718" w:rsidR="00256659" w:rsidRPr="001112F5" w:rsidRDefault="00256659" w:rsidP="006A353A">
            <w:pPr>
              <w:pStyle w:val="28"/>
              <w:spacing w:after="0"/>
              <w:rPr>
                <w:rFonts w:eastAsia="Calibri"/>
              </w:rPr>
            </w:pPr>
          </w:p>
        </w:tc>
      </w:tr>
      <w:tr w:rsidR="00256659" w:rsidRPr="000C055D" w14:paraId="0B27FD74" w14:textId="77777777" w:rsidTr="00766321">
        <w:trPr>
          <w:trHeight w:val="476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F66B" w14:textId="77777777" w:rsidR="00256659" w:rsidRPr="000C055D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1879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BD3D" w14:textId="4A6BB9E3" w:rsidR="00256659" w:rsidRPr="007555B0" w:rsidRDefault="0025665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CE9A7D" w14:textId="1D08DA17" w:rsidR="00256659" w:rsidRPr="007555B0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120,0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097245" w14:textId="5DD1C43D" w:rsidR="00256659" w:rsidRPr="007555B0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120,0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719822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red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2CBC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4F2714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9AEAA2" w14:textId="1E247FDE" w:rsidR="00256659" w:rsidRPr="001112F5" w:rsidRDefault="00256659" w:rsidP="006A353A">
            <w:pPr>
              <w:pStyle w:val="28"/>
              <w:spacing w:after="0"/>
              <w:rPr>
                <w:rFonts w:eastAsia="Calibri"/>
              </w:rPr>
            </w:pPr>
          </w:p>
        </w:tc>
      </w:tr>
      <w:tr w:rsidR="00256659" w:rsidRPr="000C055D" w14:paraId="215FE308" w14:textId="77777777" w:rsidTr="00766321">
        <w:trPr>
          <w:trHeight w:val="479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DBDB" w14:textId="77777777" w:rsidR="00256659" w:rsidRPr="000C055D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08B8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D6277" w14:textId="77777777" w:rsidR="00256659" w:rsidRPr="007555B0" w:rsidRDefault="0025665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77786" w14:textId="38E02A7B" w:rsidR="00256659" w:rsidRPr="007555B0" w:rsidRDefault="00130D22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</w:rPr>
            </w:pPr>
            <w:r>
              <w:rPr>
                <w:rFonts w:ascii="Times New Roman" w:eastAsia="Calibri" w:hAnsi="Times New Roman" w:cs="Times New Roman"/>
              </w:rPr>
              <w:t>1115,0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1391A" w14:textId="58796CDC" w:rsidR="00256659" w:rsidRPr="007555B0" w:rsidRDefault="00130D22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1115,0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A88A16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red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6090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731D72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3D93E7" w14:textId="50C3C394" w:rsidR="00256659" w:rsidRPr="001112F5" w:rsidRDefault="00256659" w:rsidP="006A353A">
            <w:pPr>
              <w:pStyle w:val="28"/>
              <w:spacing w:after="0"/>
              <w:rPr>
                <w:rFonts w:eastAsia="Calibri"/>
              </w:rPr>
            </w:pPr>
          </w:p>
        </w:tc>
      </w:tr>
      <w:tr w:rsidR="008510D9" w:rsidRPr="000C055D" w14:paraId="4355F04F" w14:textId="77777777" w:rsidTr="00935A20">
        <w:trPr>
          <w:trHeight w:val="272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9562C6" w14:textId="77777777" w:rsidR="008510D9" w:rsidRPr="000C055D" w:rsidRDefault="008510D9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DA1307" w14:textId="44C867EB" w:rsidR="008510D9" w:rsidRPr="001112F5" w:rsidRDefault="008510D9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Организация участия в краевых и районных конкурсах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 xml:space="preserve">й режим «Налог на профессиональный доход».; организация и проведение выставочно-ярмарочной деятельности сельхоз и </w:t>
            </w:r>
          </w:p>
          <w:p w14:paraId="5BFB40F6" w14:textId="5E18A0F3" w:rsidR="008510D9" w:rsidRPr="001112F5" w:rsidRDefault="008510D9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товаропроизводителей на краевом и районном уровне</w:t>
            </w:r>
            <w:r>
              <w:rPr>
                <w:sz w:val="22"/>
                <w:szCs w:val="22"/>
              </w:rPr>
              <w:t xml:space="preserve"> </w:t>
            </w:r>
            <w:r w:rsidRPr="001112F5">
              <w:rPr>
                <w:sz w:val="22"/>
                <w:szCs w:val="22"/>
              </w:rPr>
              <w:t>награждение участников проведенных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0119" w14:textId="77777777" w:rsidR="008510D9" w:rsidRPr="001112F5" w:rsidRDefault="008510D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ECDB" w14:textId="77777777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75,0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600E" w14:textId="77777777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75,0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D267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80AC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2854F1" w14:textId="77777777" w:rsidR="008510D9" w:rsidRDefault="008510D9" w:rsidP="008510D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Информационная поддержка субъектов МСП и «самозанятых» граждан.</w:t>
            </w:r>
          </w:p>
          <w:p w14:paraId="394F6E0E" w14:textId="77777777" w:rsidR="008510D9" w:rsidRDefault="008510D9" w:rsidP="008510D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  <w:p w14:paraId="3C373CB9" w14:textId="373DD405" w:rsidR="008510D9" w:rsidRPr="001112F5" w:rsidRDefault="008510D9" w:rsidP="008510D9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</w:rPr>
              <w:t>Организация участия предпринимателей в конкурсах, развитие предпринимательской инициативы</w:t>
            </w: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E57211" w14:textId="5FA82E15" w:rsidR="008510D9" w:rsidRPr="001112F5" w:rsidRDefault="008510D9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8510D9" w:rsidRPr="000C055D" w14:paraId="6C756F02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0E389" w14:textId="77777777" w:rsidR="008510D9" w:rsidRPr="000C055D" w:rsidRDefault="008510D9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55DAA1" w14:textId="5CAAA71E" w:rsidR="008510D9" w:rsidRPr="001112F5" w:rsidRDefault="008510D9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46DA" w14:textId="77777777" w:rsidR="008510D9" w:rsidRPr="001112F5" w:rsidRDefault="008510D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F67B" w14:textId="77777777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87,5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ABFF" w14:textId="77777777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87,5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0AE8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6C1A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110B2C" w14:textId="77777777" w:rsidR="008510D9" w:rsidRPr="001112F5" w:rsidRDefault="008510D9" w:rsidP="006A353A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E655C7" w14:textId="77777777" w:rsidR="008510D9" w:rsidRPr="001112F5" w:rsidRDefault="008510D9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8510D9" w:rsidRPr="000C055D" w14:paraId="4B1033C1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309703" w14:textId="77777777" w:rsidR="008510D9" w:rsidRPr="000C055D" w:rsidRDefault="008510D9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E2E87" w14:textId="3206CCAB" w:rsidR="008510D9" w:rsidRPr="001112F5" w:rsidRDefault="008510D9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9BD5" w14:textId="77777777" w:rsidR="008510D9" w:rsidRPr="001112F5" w:rsidRDefault="008510D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E2FD" w14:textId="77777777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45,0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EEFB" w14:textId="77777777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45,0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A02C0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6B59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AB08E0" w14:textId="77777777" w:rsidR="008510D9" w:rsidRPr="001112F5" w:rsidRDefault="008510D9" w:rsidP="006A353A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806786" w14:textId="77777777" w:rsidR="008510D9" w:rsidRPr="001112F5" w:rsidRDefault="008510D9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8510D9" w:rsidRPr="000C055D" w14:paraId="29C4C063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9E562B" w14:textId="77777777" w:rsidR="008510D9" w:rsidRPr="000C055D" w:rsidRDefault="008510D9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C8E68" w14:textId="1B4DABFB" w:rsidR="008510D9" w:rsidRPr="001112F5" w:rsidRDefault="008510D9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FD02" w14:textId="77777777" w:rsidR="008510D9" w:rsidRPr="001112F5" w:rsidRDefault="008510D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E54E" w14:textId="77777777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45,0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C849" w14:textId="77777777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45,0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8862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1F25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6BEE9" w14:textId="77777777" w:rsidR="008510D9" w:rsidRPr="001112F5" w:rsidRDefault="008510D9" w:rsidP="006A353A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46BCC5" w14:textId="77777777" w:rsidR="008510D9" w:rsidRPr="001112F5" w:rsidRDefault="008510D9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8510D9" w:rsidRPr="000C055D" w14:paraId="7F9F7DEA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156250" w14:textId="77777777" w:rsidR="008510D9" w:rsidRPr="000C055D" w:rsidRDefault="008510D9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99AC9" w14:textId="6EA660F6" w:rsidR="008510D9" w:rsidRPr="001112F5" w:rsidRDefault="008510D9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3F771" w14:textId="77777777" w:rsidR="008510D9" w:rsidRPr="001112F5" w:rsidRDefault="008510D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B5DD" w14:textId="77777777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109,7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DD63" w14:textId="77777777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109,7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13C7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9A06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DBC520" w14:textId="77777777" w:rsidR="008510D9" w:rsidRPr="001112F5" w:rsidRDefault="008510D9" w:rsidP="006A353A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63A83" w14:textId="77777777" w:rsidR="008510D9" w:rsidRPr="001112F5" w:rsidRDefault="008510D9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8510D9" w:rsidRPr="000C055D" w14:paraId="297E845A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AE8168" w14:textId="77777777" w:rsidR="008510D9" w:rsidRPr="000C055D" w:rsidRDefault="008510D9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72EF3" w14:textId="598DC0F6" w:rsidR="008510D9" w:rsidRPr="001112F5" w:rsidRDefault="008510D9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F4A6" w14:textId="77777777" w:rsidR="008510D9" w:rsidRPr="001112F5" w:rsidRDefault="008510D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64C03" w14:textId="278CAF3D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27,5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E269" w14:textId="51D7CCF3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27,5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AF62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2940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C769C" w14:textId="77777777" w:rsidR="008510D9" w:rsidRPr="001112F5" w:rsidRDefault="008510D9" w:rsidP="006A353A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8F09FA" w14:textId="77777777" w:rsidR="008510D9" w:rsidRPr="001112F5" w:rsidRDefault="008510D9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8510D9" w:rsidRPr="000C055D" w14:paraId="5A068B78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843F0" w14:textId="77777777" w:rsidR="008510D9" w:rsidRPr="000C055D" w:rsidRDefault="008510D9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4346D2" w14:textId="006EF7BA" w:rsidR="008510D9" w:rsidRPr="001112F5" w:rsidRDefault="008510D9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D136" w14:textId="77777777" w:rsidR="008510D9" w:rsidRPr="001112F5" w:rsidRDefault="008510D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E62C" w14:textId="77777777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48,0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12DA" w14:textId="77777777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48,0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3279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40C6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A7A64C" w14:textId="77777777" w:rsidR="008510D9" w:rsidRPr="001112F5" w:rsidRDefault="008510D9" w:rsidP="006A353A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A39E8F" w14:textId="77777777" w:rsidR="008510D9" w:rsidRPr="001112F5" w:rsidRDefault="008510D9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8510D9" w:rsidRPr="000C055D" w14:paraId="526A4837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216B4A" w14:textId="77777777" w:rsidR="008510D9" w:rsidRPr="000C055D" w:rsidRDefault="008510D9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DC78E" w14:textId="4AA43632" w:rsidR="008510D9" w:rsidRPr="001112F5" w:rsidRDefault="008510D9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D6BFA" w14:textId="77777777" w:rsidR="008510D9" w:rsidRPr="001112F5" w:rsidRDefault="008510D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240C" w14:textId="57218132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152,0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AC1C" w14:textId="2ADE0622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152,0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2A083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A2A0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F9038" w14:textId="77777777" w:rsidR="008510D9" w:rsidRPr="001112F5" w:rsidRDefault="008510D9" w:rsidP="006A353A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C81BF" w14:textId="77777777" w:rsidR="008510D9" w:rsidRPr="001112F5" w:rsidRDefault="008510D9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8510D9" w:rsidRPr="000C055D" w14:paraId="6AA2D06F" w14:textId="77777777" w:rsidTr="00766321">
        <w:trPr>
          <w:trHeight w:val="37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463248" w14:textId="77777777" w:rsidR="008510D9" w:rsidRPr="000C055D" w:rsidRDefault="008510D9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3C681" w14:textId="329C65EE" w:rsidR="008510D9" w:rsidRPr="001112F5" w:rsidRDefault="008510D9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0E3D" w14:textId="7E7B2B80" w:rsidR="008510D9" w:rsidRPr="007555B0" w:rsidRDefault="008510D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3005" w14:textId="220FBA43" w:rsidR="008510D9" w:rsidRPr="007555B0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239,8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2561" w14:textId="27FED6A3" w:rsidR="008510D9" w:rsidRPr="007555B0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239,8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D3ED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1533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8400CB" w14:textId="77777777" w:rsidR="008510D9" w:rsidRPr="001112F5" w:rsidRDefault="008510D9" w:rsidP="006A353A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1F5F96" w14:textId="77777777" w:rsidR="008510D9" w:rsidRPr="001112F5" w:rsidRDefault="008510D9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8510D9" w:rsidRPr="000C055D" w14:paraId="5C7DC5DE" w14:textId="77777777" w:rsidTr="00935A20">
        <w:trPr>
          <w:trHeight w:val="414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119DE0" w14:textId="77777777" w:rsidR="008510D9" w:rsidRPr="000C055D" w:rsidRDefault="008510D9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2739E" w14:textId="3332EE90" w:rsidR="008510D9" w:rsidRPr="001112F5" w:rsidRDefault="008510D9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7A4313" w14:textId="5E8744E4" w:rsidR="008510D9" w:rsidRPr="007555B0" w:rsidRDefault="008510D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6BFF1B" w14:textId="38762B7E" w:rsidR="008510D9" w:rsidRPr="007555B0" w:rsidRDefault="00130D22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166,9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266210" w14:textId="05B07F72" w:rsidR="008510D9" w:rsidRPr="007555B0" w:rsidRDefault="00130D22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166,9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8CBC95" w14:textId="0843801C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2B5F85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C3E6A" w14:textId="77777777" w:rsidR="008510D9" w:rsidRPr="001112F5" w:rsidRDefault="008510D9" w:rsidP="006A353A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36530" w14:textId="77777777" w:rsidR="008510D9" w:rsidRPr="001112F5" w:rsidRDefault="008510D9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8510D9" w:rsidRPr="000C055D" w14:paraId="20779B81" w14:textId="77777777" w:rsidTr="00196E55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D35B2" w14:textId="77777777" w:rsidR="008510D9" w:rsidRPr="000C055D" w:rsidRDefault="008510D9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81AF3A" w14:textId="417F9777" w:rsidR="008510D9" w:rsidRPr="001112F5" w:rsidRDefault="008510D9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1B6F" w14:textId="6AEEF37D" w:rsidR="008510D9" w:rsidRPr="007555B0" w:rsidRDefault="008510D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5750D" w14:textId="2BCC5B29" w:rsidR="008510D9" w:rsidRPr="007555B0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266,9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33CA" w14:textId="38A320DF" w:rsidR="008510D9" w:rsidRPr="007555B0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266,9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8B79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788C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379AA" w14:textId="77777777" w:rsidR="008510D9" w:rsidRPr="001112F5" w:rsidRDefault="008510D9" w:rsidP="006A353A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F2A54" w14:textId="77777777" w:rsidR="008510D9" w:rsidRPr="001112F5" w:rsidRDefault="008510D9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8510D9" w:rsidRPr="000C055D" w14:paraId="1FCEE763" w14:textId="77777777" w:rsidTr="00935A20">
        <w:trPr>
          <w:trHeight w:val="302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F0B60" w14:textId="77777777" w:rsidR="008510D9" w:rsidRPr="000C055D" w:rsidRDefault="008510D9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4437BD" w14:textId="77777777" w:rsidR="008510D9" w:rsidRPr="001112F5" w:rsidRDefault="008510D9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C061" w14:textId="77777777" w:rsidR="008510D9" w:rsidRPr="007555B0" w:rsidRDefault="008510D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2028</w:t>
            </w:r>
          </w:p>
          <w:p w14:paraId="491B5402" w14:textId="7A2C9050" w:rsidR="008510D9" w:rsidRPr="007555B0" w:rsidRDefault="008510D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9E6E" w14:textId="68E1A86D" w:rsidR="008510D9" w:rsidRPr="007555B0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266,9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A34D" w14:textId="1E35E2FA" w:rsidR="008510D9" w:rsidRPr="007555B0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266,9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8370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1795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699C4C" w14:textId="77777777" w:rsidR="008510D9" w:rsidRPr="001112F5" w:rsidRDefault="008510D9" w:rsidP="006A353A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9E0266" w14:textId="77777777" w:rsidR="008510D9" w:rsidRPr="001112F5" w:rsidRDefault="008510D9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8510D9" w:rsidRPr="000C055D" w14:paraId="0EA8F8C7" w14:textId="77777777" w:rsidTr="00766321">
        <w:trPr>
          <w:trHeight w:val="1015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E2C4C2" w14:textId="77777777" w:rsidR="008510D9" w:rsidRPr="000C055D" w:rsidRDefault="008510D9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A2F95A" w14:textId="77777777" w:rsidR="008510D9" w:rsidRPr="001112F5" w:rsidRDefault="008510D9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D859" w14:textId="6D554D66" w:rsidR="008510D9" w:rsidRPr="007555B0" w:rsidRDefault="008510D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A254" w14:textId="3927B3F5" w:rsidR="008510D9" w:rsidRPr="007555B0" w:rsidRDefault="00130D22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1530,2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3BBD" w14:textId="2E250106" w:rsidR="008510D9" w:rsidRPr="007555B0" w:rsidRDefault="00130D22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</w:t>
            </w:r>
            <w:r w:rsidR="008510D9" w:rsidRPr="007555B0">
              <w:rPr>
                <w:rFonts w:ascii="Times New Roman" w:eastAsia="Calibri" w:hAnsi="Times New Roman" w:cs="Times New Roman"/>
              </w:rPr>
              <w:t>30,2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CFF4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74B8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F48FB5" w14:textId="77777777" w:rsidR="008510D9" w:rsidRPr="001112F5" w:rsidRDefault="008510D9" w:rsidP="006A353A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9FCEE" w14:textId="77777777" w:rsidR="008510D9" w:rsidRPr="001112F5" w:rsidRDefault="008510D9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766321" w:rsidRPr="000C055D" w14:paraId="7A4BC58C" w14:textId="77777777" w:rsidTr="00766321">
        <w:trPr>
          <w:trHeight w:val="454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6F134BCA" w14:textId="47E69547" w:rsidR="00766321" w:rsidRPr="000C055D" w:rsidRDefault="00766321" w:rsidP="00766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14:paraId="524F735A" w14:textId="73F9A3B9" w:rsidR="00766321" w:rsidRPr="001112F5" w:rsidRDefault="00766321" w:rsidP="00766321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1DFC" w14:textId="4B0AF5BB" w:rsidR="00766321" w:rsidRPr="007555B0" w:rsidRDefault="00766321" w:rsidP="0076632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21AA" w14:textId="7E81D4C8" w:rsidR="00766321" w:rsidRPr="007555B0" w:rsidRDefault="00766321" w:rsidP="007663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5DC8" w14:textId="55CCF24B" w:rsidR="00766321" w:rsidRPr="007555B0" w:rsidRDefault="00766321" w:rsidP="007663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B891" w14:textId="327807FB" w:rsidR="00766321" w:rsidRPr="001112F5" w:rsidRDefault="00766321" w:rsidP="007663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76A2" w14:textId="41D6EEC4" w:rsidR="00766321" w:rsidRPr="001112F5" w:rsidRDefault="00766321" w:rsidP="007663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D46E42A" w14:textId="6D92B316" w:rsidR="00766321" w:rsidRPr="001112F5" w:rsidRDefault="00766321" w:rsidP="00766321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397" w:type="dxa"/>
            <w:tcBorders>
              <w:left w:val="single" w:sz="4" w:space="0" w:color="auto"/>
              <w:right w:val="single" w:sz="4" w:space="0" w:color="auto"/>
            </w:tcBorders>
          </w:tcPr>
          <w:p w14:paraId="03AC0BC2" w14:textId="2FED43B0" w:rsidR="00766321" w:rsidRPr="001112F5" w:rsidRDefault="00766321" w:rsidP="00766321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6A353A" w:rsidRPr="000C055D" w14:paraId="52815987" w14:textId="77777777" w:rsidTr="00935A20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3143AB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FDCB90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Приобретение, изготовление и размещение баннеров, стендов, рекламных буклетов, прочих </w:t>
            </w:r>
          </w:p>
          <w:p w14:paraId="4877485A" w14:textId="764F4755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информационных материалов, касающихся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доход»., приобретение оборудования, необходимого для осуществления деятельности по поддержке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73E6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F1CF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100,0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4EF8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100,0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3F7D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4526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D59920" w14:textId="77777777" w:rsidR="006A353A" w:rsidRPr="001112F5" w:rsidRDefault="006A353A" w:rsidP="006A353A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Публикация информационных </w:t>
            </w:r>
          </w:p>
          <w:p w14:paraId="546034B2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материалов в СМИ.</w:t>
            </w:r>
          </w:p>
          <w:p w14:paraId="09D262DD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Размещение информации на официальном сайте администрации. </w:t>
            </w:r>
          </w:p>
          <w:p w14:paraId="672775B9" w14:textId="54C7023E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Участие субъектов малого и среднего </w:t>
            </w:r>
            <w:r>
              <w:rPr>
                <w:rFonts w:ascii="Times New Roman" w:hAnsi="Times New Roman" w:cs="Times New Roman"/>
              </w:rPr>
              <w:t>п</w:t>
            </w:r>
            <w:r w:rsidRPr="001112F5">
              <w:rPr>
                <w:rFonts w:ascii="Times New Roman" w:hAnsi="Times New Roman" w:cs="Times New Roman"/>
              </w:rPr>
              <w:t>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 в краевых мероприятиях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9236F" w14:textId="705B17DA" w:rsidR="006A353A" w:rsidRPr="001112F5" w:rsidRDefault="006A353A" w:rsidP="006A353A">
            <w:pPr>
              <w:pStyle w:val="28"/>
              <w:spacing w:after="0"/>
              <w:rPr>
                <w:rFonts w:eastAsia="Calibri"/>
              </w:rPr>
            </w:pPr>
            <w:r w:rsidRPr="001112F5">
              <w:rPr>
                <w:sz w:val="22"/>
                <w:szCs w:val="22"/>
              </w:rPr>
              <w:t>Управление по развитию малого бизнеса и потребительской сферы</w:t>
            </w:r>
          </w:p>
        </w:tc>
      </w:tr>
      <w:tr w:rsidR="006A353A" w:rsidRPr="000C055D" w14:paraId="48AFF4AF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5461CA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862BF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DD22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071E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50,0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D25A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50,0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B956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EEA2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CA740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91964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7A05B840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4AB1DF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9678C0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3531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71AB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67,3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70EF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67,3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4310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862B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22F2CB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9210C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371A6336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7A68DC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159245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2C72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E0EB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133,8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4022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133,8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2B00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6E47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395404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8D619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63F7FAA4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5CD833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DEDE3E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AF76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31E2" w14:textId="6D9F0E28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82,8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9A26" w14:textId="34DC3EC4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82,8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5EA1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EA27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1C5B1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89E3E1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12A1742F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573F7E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B9D6B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C0C7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60E4" w14:textId="62CC7A33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78,0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F96C" w14:textId="3763CE7D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78,0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81F8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E9DA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A1342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19441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7DD3DBCE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F2D835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5D5EBE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71AB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945F" w14:textId="65F93DCB" w:rsidR="006A353A" w:rsidRPr="00D3512A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3512A">
              <w:rPr>
                <w:rFonts w:ascii="Times New Roman" w:eastAsia="Calibri" w:hAnsi="Times New Roman" w:cs="Times New Roman"/>
              </w:rPr>
              <w:t>52,0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E5E5" w14:textId="5887B51E" w:rsidR="006A353A" w:rsidRPr="00D3512A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3512A">
              <w:rPr>
                <w:rFonts w:ascii="Times New Roman" w:eastAsia="Calibri" w:hAnsi="Times New Roman" w:cs="Times New Roman"/>
              </w:rPr>
              <w:t>52,0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2C73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22B3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D30EA8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636DF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18026975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46306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7BA52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86CC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23FD" w14:textId="44D733CD" w:rsidR="006A353A" w:rsidRPr="00D3512A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3512A">
              <w:rPr>
                <w:rFonts w:ascii="Times New Roman" w:eastAsia="Calibri" w:hAnsi="Times New Roman" w:cs="Times New Roman"/>
              </w:rPr>
              <w:t>204,6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C7F9E" w14:textId="46C4DBBD" w:rsidR="006A353A" w:rsidRPr="00D3512A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3512A">
              <w:rPr>
                <w:rFonts w:ascii="Times New Roman" w:eastAsia="Calibri" w:hAnsi="Times New Roman" w:cs="Times New Roman"/>
              </w:rPr>
              <w:t>204,6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C103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9084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61FEAE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74342D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4B297F28" w14:textId="77777777" w:rsidTr="00766321">
        <w:trPr>
          <w:trHeight w:val="405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AF1C1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95041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B0F8" w14:textId="2A547A69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EE63" w14:textId="1179E725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209,8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3312" w14:textId="2C56C58F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209,8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EA9E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F8844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7B5C84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98F631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1930DA5E" w14:textId="77777777" w:rsidTr="00766321">
        <w:trPr>
          <w:trHeight w:val="41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0317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7B78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9D02" w14:textId="5A2E62E7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A63D95" w14:textId="11FEFCE3" w:rsidR="006A353A" w:rsidRPr="007555B0" w:rsidRDefault="00130D22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252,2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52729" w14:textId="6C2FBFAA" w:rsidR="006A353A" w:rsidRPr="007555B0" w:rsidRDefault="00130D22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252,2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C4C46" w14:textId="6EA0C3CA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0759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CD13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59C0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2C7FB33C" w14:textId="77777777" w:rsidTr="00766321">
        <w:trPr>
          <w:trHeight w:val="413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EE89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DDAE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22DF" w14:textId="10685088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E08381" w14:textId="0E2B660C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264,0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21B213" w14:textId="5D861594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264,0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3DF2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4BDA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A2FD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B7FA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5825225D" w14:textId="77777777" w:rsidTr="00935A20">
        <w:trPr>
          <w:trHeight w:val="359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7AC8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526E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FE88" w14:textId="6ED2CA2F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B68691" w14:textId="31F68A64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264,0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5365F" w14:textId="7BF6C84C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264,0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E894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383A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E754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6EAF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4C0E5F4C" w14:textId="77777777" w:rsidTr="00935A20">
        <w:trPr>
          <w:trHeight w:val="1409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6F71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15E5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D5D9" w14:textId="77777777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0AFC9" w14:textId="46C6EF76" w:rsidR="006A353A" w:rsidRPr="007555B0" w:rsidRDefault="00130D22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</w:rPr>
            </w:pPr>
            <w:r>
              <w:rPr>
                <w:rFonts w:ascii="Times New Roman" w:eastAsia="Calibri" w:hAnsi="Times New Roman" w:cs="Times New Roman"/>
              </w:rPr>
              <w:t>1759,1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49693" w14:textId="73336618" w:rsidR="006A353A" w:rsidRPr="007555B0" w:rsidRDefault="00130D22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1759,1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5619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EEFA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A3E4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4F14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415A2275" w14:textId="77777777" w:rsidTr="00935A20">
        <w:trPr>
          <w:trHeight w:val="528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C6D1" w14:textId="50A5FF2E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1112F5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6A353A" w:rsidRPr="000C055D" w14:paraId="2FBC7715" w14:textId="77777777" w:rsidTr="00935A20">
        <w:trPr>
          <w:trHeight w:val="550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B6E0" w14:textId="63FAD726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1112F5">
              <w:rPr>
                <w:rFonts w:ascii="Times New Roman" w:hAnsi="Times New Roman" w:cs="Times New Roman"/>
              </w:rPr>
              <w:t>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6A353A" w:rsidRPr="000C055D" w14:paraId="6ED8417D" w14:textId="77777777" w:rsidTr="00935A2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AA81A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B90C" w14:textId="62076439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E5C3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52F8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A180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8830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675C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1F3106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Консультирование субъектов малого и среднего предпринимательства</w:t>
            </w:r>
          </w:p>
          <w:p w14:paraId="02A8B615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и физических лиц, </w:t>
            </w:r>
          </w:p>
          <w:p w14:paraId="1D5E03B2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не являющихся индивидуальными предпринимателями </w:t>
            </w:r>
          </w:p>
          <w:p w14:paraId="3AC082C2" w14:textId="54BBACAF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 xml:space="preserve">й 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14B6" w14:textId="108713C3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Управление по развитию малого бизнеса и потребительской сферы; муниципальный центр поддержки предпринимательства; </w:t>
            </w:r>
          </w:p>
        </w:tc>
      </w:tr>
      <w:tr w:rsidR="00766321" w:rsidRPr="000C055D" w14:paraId="4B5F091F" w14:textId="77777777" w:rsidTr="0076632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25E41" w14:textId="2ED862C9" w:rsidR="00766321" w:rsidRPr="000C055D" w:rsidRDefault="00766321" w:rsidP="00766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6D37C" w14:textId="3E527962" w:rsidR="00766321" w:rsidRPr="001112F5" w:rsidRDefault="00766321" w:rsidP="00766321">
            <w:pPr>
              <w:pStyle w:val="28"/>
              <w:shd w:val="clear" w:color="auto" w:fill="FFFFFF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BF6CB" w14:textId="7D077F90" w:rsidR="00766321" w:rsidRPr="001112F5" w:rsidRDefault="00766321" w:rsidP="0076632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78CD0" w14:textId="23B5A4C9" w:rsidR="00766321" w:rsidRPr="001112F5" w:rsidRDefault="00766321" w:rsidP="007663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1B5FA" w14:textId="0A7F7509" w:rsidR="00766321" w:rsidRPr="001112F5" w:rsidRDefault="00766321" w:rsidP="007663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F3909" w14:textId="56B98EB8" w:rsidR="00766321" w:rsidRPr="001112F5" w:rsidRDefault="00766321" w:rsidP="007663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BDE37" w14:textId="27A50861" w:rsidR="00766321" w:rsidRPr="001112F5" w:rsidRDefault="00766321" w:rsidP="007663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38DCEB" w14:textId="013F3B6C" w:rsidR="00766321" w:rsidRPr="001112F5" w:rsidRDefault="00766321" w:rsidP="0076632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FDD71" w14:textId="71D74AF7" w:rsidR="00766321" w:rsidRPr="001112F5" w:rsidRDefault="00766321" w:rsidP="00766321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135C25" w:rsidRPr="000C055D" w14:paraId="6A7B58B7" w14:textId="77777777" w:rsidTr="00135C25">
        <w:trPr>
          <w:trHeight w:val="84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3B2A" w14:textId="77777777" w:rsidR="00135C25" w:rsidRPr="000C055D" w:rsidRDefault="00135C25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39EF" w14:textId="03B661B6" w:rsidR="00135C25" w:rsidRPr="001112F5" w:rsidRDefault="00135C25" w:rsidP="00135C25">
            <w:pPr>
              <w:pStyle w:val="28"/>
              <w:shd w:val="clear" w:color="auto" w:fill="FFFFFF"/>
              <w:spacing w:after="0"/>
              <w:rPr>
                <w:rFonts w:eastAsia="Calibri"/>
              </w:rPr>
            </w:pPr>
            <w:r w:rsidRPr="001112F5">
              <w:rPr>
                <w:sz w:val="22"/>
                <w:szCs w:val="22"/>
              </w:rPr>
              <w:t>Проведение мероприятия «День открытых дверей»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32A2" w14:textId="77777777" w:rsidR="00135C25" w:rsidRPr="001112F5" w:rsidRDefault="00135C25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3C27" w14:textId="77777777" w:rsidR="00135C25" w:rsidRPr="001112F5" w:rsidRDefault="00135C25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A16D" w14:textId="77777777" w:rsidR="00135C25" w:rsidRPr="001112F5" w:rsidRDefault="00135C25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CF48" w14:textId="77777777" w:rsidR="00135C25" w:rsidRPr="001112F5" w:rsidRDefault="00135C25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BA39" w14:textId="77777777" w:rsidR="00135C25" w:rsidRPr="001112F5" w:rsidRDefault="00135C25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A2F7F9" w14:textId="3EDC91F6" w:rsidR="00135C25" w:rsidRPr="001112F5" w:rsidRDefault="00135C25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режим «Налог на профессиональный доход».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C814" w14:textId="01207E12" w:rsidR="00135C25" w:rsidRPr="001112F5" w:rsidRDefault="00135C25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Управление по развитию малого </w:t>
            </w:r>
            <w:r>
              <w:rPr>
                <w:rFonts w:ascii="Times New Roman" w:hAnsi="Times New Roman" w:cs="Times New Roman"/>
              </w:rPr>
              <w:t>б</w:t>
            </w:r>
            <w:r w:rsidRPr="001112F5">
              <w:rPr>
                <w:rFonts w:ascii="Times New Roman" w:hAnsi="Times New Roman" w:cs="Times New Roman"/>
              </w:rPr>
              <w:t>изнеса и потребительской сферы</w:t>
            </w:r>
          </w:p>
        </w:tc>
      </w:tr>
      <w:tr w:rsidR="00135C25" w:rsidRPr="000C055D" w14:paraId="2660406D" w14:textId="77777777" w:rsidTr="00935A20">
        <w:trPr>
          <w:trHeight w:val="19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09A6CF" w14:textId="6C3C29C3" w:rsidR="00135C25" w:rsidRDefault="00135C25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515294" w14:textId="1802C64B" w:rsidR="00135C25" w:rsidRDefault="00135C25" w:rsidP="006A353A">
            <w:pPr>
              <w:pStyle w:val="28"/>
              <w:shd w:val="clear" w:color="auto" w:fill="FFFFFF"/>
              <w:spacing w:after="0"/>
            </w:pPr>
            <w:r w:rsidRPr="001112F5">
              <w:t>Консультирование по вопросам организации предпринимательской деятельности, бухгалтерского учета, налогообложения, охраны труда и техники безопасности, бизнес-планирования, вопросов юридического характера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D9C984" w14:textId="77777777" w:rsidR="00135C25" w:rsidRDefault="00135C25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486F2" w14:textId="77777777" w:rsidR="00135C25" w:rsidRDefault="00135C25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89E261" w14:textId="77777777" w:rsidR="00135C25" w:rsidRDefault="00135C25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BE95BB" w14:textId="77777777" w:rsidR="00135C25" w:rsidRDefault="00135C25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82EF64" w14:textId="77777777" w:rsidR="00135C25" w:rsidRDefault="00135C25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269B9C" w14:textId="77777777" w:rsidR="00135C25" w:rsidRDefault="00135C25" w:rsidP="006A353A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2C5FB4" w14:textId="7A6F6291" w:rsidR="00135C25" w:rsidRDefault="00135C25" w:rsidP="00135C25">
            <w:pPr>
              <w:rPr>
                <w:rFonts w:ascii="Times New Roman" w:hAnsi="Times New Roman" w:cs="Times New Roman"/>
              </w:rPr>
            </w:pPr>
            <w:r w:rsidRPr="001916A7">
              <w:rPr>
                <w:rFonts w:ascii="Times New Roman" w:hAnsi="Times New Roman" w:cs="Times New Roman"/>
              </w:rPr>
              <w:t>Муниципальный центр поддержки предпринимательства</w:t>
            </w:r>
          </w:p>
        </w:tc>
      </w:tr>
      <w:tr w:rsidR="006A353A" w:rsidRPr="000C055D" w14:paraId="19C0C880" w14:textId="77777777" w:rsidTr="00935A20"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B71D" w14:textId="04BEE7CF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1112F5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6A353A" w:rsidRPr="000C055D" w14:paraId="784E49AA" w14:textId="77777777" w:rsidTr="00935A20"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9EBC" w14:textId="7C620306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1112F5">
              <w:rPr>
                <w:rFonts w:ascii="Times New Roman" w:hAnsi="Times New Roman" w:cs="Times New Roman"/>
              </w:rPr>
              <w:t>Создание условий для повышения профессиональных знаний. Проведение обучающих семинаров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A353A" w:rsidRPr="000C055D" w14:paraId="6AC067E2" w14:textId="77777777" w:rsidTr="00135C25">
        <w:trPr>
          <w:trHeight w:val="274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07E0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05CC" w14:textId="5565C2CA" w:rsidR="006A353A" w:rsidRPr="001112F5" w:rsidRDefault="006A353A" w:rsidP="00135C25">
            <w:pPr>
              <w:pStyle w:val="28"/>
              <w:spacing w:after="0"/>
              <w:rPr>
                <w:rFonts w:eastAsia="Calibri"/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>й режим «Налог на профессиональный доход». в области подготовки, переподготовки и</w:t>
            </w:r>
            <w:r w:rsidR="00135C25">
              <w:rPr>
                <w:sz w:val="22"/>
                <w:szCs w:val="22"/>
              </w:rPr>
              <w:t xml:space="preserve"> </w:t>
            </w:r>
            <w:r w:rsidRPr="001112F5">
              <w:rPr>
                <w:sz w:val="22"/>
                <w:szCs w:val="22"/>
              </w:rPr>
              <w:t>повышения квалификации кадров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52D4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6230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96BE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BF8E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7DD5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826A7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Обеспечение занятости населения и развитие самозанятости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9F9914" w14:textId="77777777" w:rsidR="006A353A" w:rsidRPr="001112F5" w:rsidRDefault="006A353A" w:rsidP="006A353A">
            <w:pPr>
              <w:pStyle w:val="28"/>
              <w:spacing w:after="0"/>
              <w:rPr>
                <w:rFonts w:eastAsia="Calibri"/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ГУ КК «Северский центр занятости населения»</w:t>
            </w:r>
          </w:p>
        </w:tc>
      </w:tr>
      <w:tr w:rsidR="006A353A" w:rsidRPr="000C055D" w14:paraId="059E9DFA" w14:textId="77777777" w:rsidTr="00935A2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BC68" w14:textId="77777777" w:rsidR="006A353A" w:rsidRPr="008B0428" w:rsidRDefault="006A353A" w:rsidP="006A353A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14:paraId="43C81C15" w14:textId="77777777" w:rsidR="006A353A" w:rsidRPr="008B0428" w:rsidRDefault="006A353A" w:rsidP="006A353A">
            <w:pPr>
              <w:jc w:val="center"/>
              <w:rPr>
                <w:rFonts w:ascii="Times New Roman" w:hAnsi="Times New Roman" w:cs="Times New Roman"/>
              </w:rPr>
            </w:pPr>
          </w:p>
          <w:p w14:paraId="64CCD894" w14:textId="1A5360C8" w:rsidR="006A353A" w:rsidRPr="008B0428" w:rsidRDefault="006A353A" w:rsidP="006A353A">
            <w:pPr>
              <w:jc w:val="center"/>
              <w:rPr>
                <w:rFonts w:ascii="Times New Roman" w:hAnsi="Times New Roman" w:cs="Times New Roman"/>
              </w:rPr>
            </w:pPr>
            <w:r w:rsidRPr="008B0428"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8381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Создание условий для повышения </w:t>
            </w:r>
          </w:p>
          <w:p w14:paraId="32CAA842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профессиональных знаний специалистов, относящихся к социально незащищенным группам населения, совершенствования их деловых качеств, подготовки их к выполнению новых трудовых функций в области малого и среднего предпринимательства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AEE4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1C2C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986F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82A2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766A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9A33" w14:textId="7F828CDE" w:rsidR="006A353A" w:rsidRPr="008B0428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8B0428">
              <w:rPr>
                <w:rFonts w:ascii="Times New Roman" w:hAnsi="Times New Roman" w:cs="Times New Roman"/>
              </w:rPr>
              <w:t>Обеспечение занятости населения и развитие самозанятости</w:t>
            </w:r>
          </w:p>
        </w:tc>
        <w:tc>
          <w:tcPr>
            <w:tcW w:w="23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5A44" w14:textId="4E6317EF" w:rsidR="006A353A" w:rsidRPr="008B0428" w:rsidRDefault="006A353A" w:rsidP="006A353A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8B0428">
              <w:rPr>
                <w:rFonts w:ascii="Times New Roman" w:hAnsi="Times New Roman" w:cs="Times New Roman"/>
              </w:rPr>
              <w:t>ГУ КК «Северский центр занятости населения»</w:t>
            </w:r>
          </w:p>
        </w:tc>
      </w:tr>
      <w:tr w:rsidR="00135C25" w:rsidRPr="000C055D" w14:paraId="7ED1723B" w14:textId="77777777" w:rsidTr="00135C25">
        <w:trPr>
          <w:trHeight w:val="4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214622" w14:textId="02454A18" w:rsidR="00135C25" w:rsidRPr="000C055D" w:rsidRDefault="00135C25" w:rsidP="00135C25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8C4BD0" w14:textId="37382EF2" w:rsidR="00135C25" w:rsidRPr="001112F5" w:rsidRDefault="00135C25" w:rsidP="00135C25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452CA6" w14:textId="016DC48D" w:rsidR="00135C25" w:rsidRPr="001112F5" w:rsidRDefault="00135C25" w:rsidP="00135C25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CEBE16" w14:textId="6B19F60A" w:rsidR="00135C25" w:rsidRPr="001112F5" w:rsidRDefault="00135C25" w:rsidP="00135C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5F2D68" w14:textId="5E00CCE7" w:rsidR="00135C25" w:rsidRPr="001112F5" w:rsidRDefault="00135C25" w:rsidP="00135C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5DB955" w14:textId="3DA1D176" w:rsidR="00135C25" w:rsidRPr="001112F5" w:rsidRDefault="00135C25" w:rsidP="00135C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9BE7D2" w14:textId="03ED71BD" w:rsidR="00135C25" w:rsidRPr="001112F5" w:rsidRDefault="00135C25" w:rsidP="00135C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91306" w14:textId="47311948" w:rsidR="00135C25" w:rsidRPr="001112F5" w:rsidRDefault="00135C25" w:rsidP="00135C25">
            <w:pPr>
              <w:pStyle w:val="28"/>
              <w:snapToGrid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3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FB7558" w14:textId="41A3ACC8" w:rsidR="00135C25" w:rsidRPr="001112F5" w:rsidRDefault="00135C25" w:rsidP="00135C25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6A353A" w:rsidRPr="000C055D" w14:paraId="1B83D9E7" w14:textId="77777777" w:rsidTr="00212127">
        <w:trPr>
          <w:trHeight w:val="523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77A35E" w14:textId="5CFECD42" w:rsidR="006A353A" w:rsidRPr="008B0428" w:rsidRDefault="006A353A" w:rsidP="006A353A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4DC584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Проведение обучающих семинаров для субъектов малого и среднего предпринимательств, физических лиц, не являющихся индивидуальными предпринимателями и применяющими специальный налогов</w:t>
            </w:r>
            <w:r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>й режим «Налог на профессиональный доход».  и организация участия субъектов малого и среднего предпринимательства и физических лиц, не являющихся индивидуальными</w:t>
            </w:r>
          </w:p>
          <w:p w14:paraId="5BC3317A" w14:textId="629F2142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предпринимателями и применяющими специальный налогов</w:t>
            </w:r>
            <w:r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>й режим</w:t>
            </w:r>
            <w:r>
              <w:rPr>
                <w:sz w:val="22"/>
                <w:szCs w:val="22"/>
              </w:rPr>
              <w:t xml:space="preserve"> </w:t>
            </w:r>
            <w:r w:rsidRPr="001112F5">
              <w:rPr>
                <w:sz w:val="22"/>
                <w:szCs w:val="22"/>
              </w:rPr>
              <w:t xml:space="preserve">«Налог на профессиональный доход». в краевых обучающих мероприятиях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4DF78D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1EBB15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FBECD2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B9061C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2C477F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19EB463" w14:textId="77777777" w:rsidR="006A353A" w:rsidRPr="001112F5" w:rsidRDefault="006A353A" w:rsidP="006A353A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Обеспечение занятости населения и развитие самозанятости</w:t>
            </w:r>
          </w:p>
          <w:p w14:paraId="407AF3E3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  <w:p w14:paraId="26BFBF7C" w14:textId="77777777" w:rsidR="006A353A" w:rsidRPr="008B0428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tcBorders>
              <w:left w:val="single" w:sz="4" w:space="0" w:color="auto"/>
              <w:right w:val="single" w:sz="4" w:space="0" w:color="auto"/>
            </w:tcBorders>
          </w:tcPr>
          <w:p w14:paraId="227C0C17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ГУ КК «Северский центр занятости населения»</w:t>
            </w:r>
          </w:p>
          <w:p w14:paraId="2521C4B3" w14:textId="77777777" w:rsidR="006A353A" w:rsidRPr="008B0428" w:rsidRDefault="006A353A" w:rsidP="006A353A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6A353A" w:rsidRPr="000C055D" w14:paraId="5417F751" w14:textId="77777777" w:rsidTr="00212127">
        <w:trPr>
          <w:trHeight w:val="564"/>
        </w:trPr>
        <w:tc>
          <w:tcPr>
            <w:tcW w:w="14879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09459" w14:textId="1BEEB3CA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1112F5">
              <w:rPr>
                <w:rFonts w:ascii="Times New Roman" w:hAnsi="Times New Roman" w:cs="Times New Roman"/>
              </w:rPr>
              <w:t xml:space="preserve">Создание условий для развития </w:t>
            </w:r>
            <w:r>
              <w:rPr>
                <w:rFonts w:ascii="Times New Roman" w:hAnsi="Times New Roman" w:cs="Times New Roman"/>
              </w:rPr>
              <w:t>социального</w:t>
            </w:r>
            <w:r w:rsidRPr="001112F5">
              <w:rPr>
                <w:rFonts w:ascii="Times New Roman" w:hAnsi="Times New Roman" w:cs="Times New Roman"/>
              </w:rPr>
              <w:t xml:space="preserve"> предпринимательства </w:t>
            </w:r>
            <w:r>
              <w:rPr>
                <w:rFonts w:ascii="Times New Roman" w:hAnsi="Times New Roman" w:cs="Times New Roman"/>
              </w:rPr>
              <w:t>на территории Северского района</w:t>
            </w:r>
          </w:p>
        </w:tc>
      </w:tr>
      <w:tr w:rsidR="006A353A" w:rsidRPr="000C055D" w14:paraId="028EF8E8" w14:textId="77777777" w:rsidTr="00212127">
        <w:trPr>
          <w:trHeight w:val="345"/>
        </w:trPr>
        <w:tc>
          <w:tcPr>
            <w:tcW w:w="14879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0111E" w14:textId="77777777" w:rsidR="006A353A" w:rsidRDefault="006A353A" w:rsidP="006A353A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>
              <w:rPr>
                <w:rFonts w:ascii="Times New Roman" w:hAnsi="Times New Roman" w:cs="Times New Roman"/>
              </w:rPr>
              <w:t>Увеличение числа социальный предприятий, повышение интереса у субъектов малого и среднего предпринимательства к социальным проектам</w:t>
            </w:r>
          </w:p>
          <w:p w14:paraId="39FEE474" w14:textId="1259A031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6A353A" w:rsidRPr="000C055D" w14:paraId="53D854E6" w14:textId="77777777" w:rsidTr="00935A20">
        <w:trPr>
          <w:trHeight w:val="345"/>
        </w:trPr>
        <w:tc>
          <w:tcPr>
            <w:tcW w:w="7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F3277C" w14:textId="4250645E" w:rsidR="006A353A" w:rsidRPr="00574F33" w:rsidRDefault="006A353A" w:rsidP="006A353A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  <w:r w:rsidRPr="00574F3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5FDA04" w14:textId="390E6230" w:rsidR="006A353A" w:rsidRPr="00574F33" w:rsidRDefault="006A353A" w:rsidP="006A353A">
            <w:pPr>
              <w:pStyle w:val="caaieiaie1"/>
              <w:keepNext w:val="0"/>
              <w:jc w:val="both"/>
              <w:rPr>
                <w:sz w:val="22"/>
                <w:szCs w:val="22"/>
              </w:rPr>
            </w:pPr>
            <w:bookmarkStart w:id="2" w:name="_Hlk215670011"/>
            <w:r>
              <w:rPr>
                <w:sz w:val="22"/>
                <w:szCs w:val="22"/>
              </w:rPr>
              <w:t>Грант в форме с</w:t>
            </w:r>
            <w:r w:rsidRPr="00574F33">
              <w:rPr>
                <w:sz w:val="22"/>
                <w:szCs w:val="22"/>
              </w:rPr>
              <w:t xml:space="preserve">убсидии субъектам малого и среднего предпринимательства Северского района, имеющим статус социального предприятия, на реализацию проектов в сфере </w:t>
            </w:r>
          </w:p>
          <w:p w14:paraId="073BC19E" w14:textId="77777777" w:rsidR="006A353A" w:rsidRPr="00574F33" w:rsidRDefault="006A353A" w:rsidP="006A353A">
            <w:pPr>
              <w:pStyle w:val="caaieiaie1"/>
              <w:keepNext w:val="0"/>
              <w:jc w:val="both"/>
              <w:rPr>
                <w:sz w:val="22"/>
                <w:szCs w:val="22"/>
              </w:rPr>
            </w:pPr>
            <w:r w:rsidRPr="00574F33">
              <w:rPr>
                <w:sz w:val="22"/>
                <w:szCs w:val="22"/>
              </w:rPr>
              <w:t>социального предпринимательства</w:t>
            </w:r>
          </w:p>
          <w:bookmarkEnd w:id="2"/>
          <w:p w14:paraId="223E613E" w14:textId="1A7F8F09" w:rsidR="006A353A" w:rsidRPr="00574F33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4CE8" w14:textId="1F2C856B" w:rsidR="006A353A" w:rsidRPr="00574F33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574F33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BDD3" w14:textId="4D36BB50" w:rsidR="006A353A" w:rsidRPr="00574F33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74F33">
              <w:rPr>
                <w:rFonts w:ascii="Times New Roman" w:eastAsia="Calibri" w:hAnsi="Times New Roman" w:cs="Times New Roman"/>
              </w:rPr>
              <w:t>500,0</w:t>
            </w:r>
          </w:p>
          <w:p w14:paraId="080441C4" w14:textId="77777777" w:rsidR="006A353A" w:rsidRPr="00574F33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C5E6" w14:textId="77777777" w:rsidR="006A353A" w:rsidRPr="00574F33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74F33">
              <w:rPr>
                <w:rFonts w:ascii="Times New Roman" w:eastAsia="Calibri" w:hAnsi="Times New Roman" w:cs="Times New Roman"/>
              </w:rPr>
              <w:t>500,0</w:t>
            </w:r>
          </w:p>
          <w:p w14:paraId="265BBBBF" w14:textId="77777777" w:rsidR="006A353A" w:rsidRPr="00574F33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4310" w14:textId="77777777" w:rsidR="006A353A" w:rsidRPr="00574F33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8AE2" w14:textId="77777777" w:rsidR="006A353A" w:rsidRPr="00574F33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A00AA5" w14:textId="316B7D1D" w:rsidR="006A353A" w:rsidRPr="00574F33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Style w:val="hgkelc"/>
                <w:rFonts w:ascii="Times New Roman" w:hAnsi="Times New Roman" w:cs="Times New Roman"/>
              </w:rPr>
              <w:t>Стимулирование предпринимательской</w:t>
            </w:r>
            <w:r>
              <w:rPr>
                <w:rStyle w:val="hgkelc"/>
                <w:rFonts w:ascii="Times New Roman" w:hAnsi="Times New Roman" w:cs="Times New Roman"/>
              </w:rPr>
              <w:t xml:space="preserve"> деятельности и развития </w:t>
            </w:r>
            <w:r w:rsidRPr="00093A90">
              <w:rPr>
                <w:rStyle w:val="hgkelc"/>
                <w:rFonts w:ascii="Times New Roman" w:hAnsi="Times New Roman" w:cs="Times New Roman"/>
              </w:rPr>
              <w:t>социального предпринимательства</w:t>
            </w:r>
          </w:p>
        </w:tc>
        <w:tc>
          <w:tcPr>
            <w:tcW w:w="23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CC5303D" w14:textId="03AB8B7E" w:rsidR="006A353A" w:rsidRPr="00574F33" w:rsidRDefault="006A353A" w:rsidP="006A353A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Управление по развитию малого бизнеса и потребительской сферы</w:t>
            </w:r>
          </w:p>
        </w:tc>
      </w:tr>
      <w:tr w:rsidR="006A353A" w:rsidRPr="000C055D" w14:paraId="3E5B12B8" w14:textId="77777777" w:rsidTr="00212127">
        <w:trPr>
          <w:trHeight w:val="515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2988DA" w14:textId="77777777" w:rsidR="006A353A" w:rsidRPr="00574F33" w:rsidRDefault="006A353A" w:rsidP="006A353A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73F55A" w14:textId="77777777" w:rsidR="006A353A" w:rsidRPr="00574F33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5597" w14:textId="52D69255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37CF" w14:textId="200588B0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520,0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AB48" w14:textId="4F362D64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520,0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D401" w14:textId="77777777" w:rsidR="006A353A" w:rsidRPr="00574F33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04F4" w14:textId="77777777" w:rsidR="006A353A" w:rsidRPr="00574F33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CC99"/>
          </w:tcPr>
          <w:p w14:paraId="7F68CF44" w14:textId="77777777" w:rsidR="006A353A" w:rsidRPr="00574F33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CC99"/>
          </w:tcPr>
          <w:p w14:paraId="72E4609B" w14:textId="77777777" w:rsidR="006A353A" w:rsidRPr="00574F33" w:rsidRDefault="006A353A" w:rsidP="006A353A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6A353A" w:rsidRPr="000C055D" w14:paraId="33DF00FE" w14:textId="77777777" w:rsidTr="00212127">
        <w:trPr>
          <w:trHeight w:val="435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91C578" w14:textId="77777777" w:rsidR="006A353A" w:rsidRPr="00574F33" w:rsidRDefault="006A353A" w:rsidP="006A353A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1714C" w14:textId="77777777" w:rsidR="006A353A" w:rsidRPr="00574F33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4F3F" w14:textId="4FD22D00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E72C" w14:textId="6FB9DF5B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520,0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1612B" w14:textId="5BFDDC0A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520,0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94D3" w14:textId="77777777" w:rsidR="006A353A" w:rsidRPr="00574F33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3333" w14:textId="77777777" w:rsidR="006A353A" w:rsidRPr="00574F33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CC99"/>
          </w:tcPr>
          <w:p w14:paraId="736C0F7B" w14:textId="77777777" w:rsidR="006A353A" w:rsidRPr="00574F33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CC99"/>
          </w:tcPr>
          <w:p w14:paraId="139AC75D" w14:textId="77777777" w:rsidR="006A353A" w:rsidRPr="00574F33" w:rsidRDefault="006A353A" w:rsidP="006A353A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6A353A" w:rsidRPr="000C055D" w14:paraId="6CD0DFAB" w14:textId="77777777" w:rsidTr="00212127">
        <w:trPr>
          <w:trHeight w:val="512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B447" w14:textId="77777777" w:rsidR="006A353A" w:rsidRPr="00574F33" w:rsidRDefault="006A353A" w:rsidP="006A353A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DB91" w14:textId="77777777" w:rsidR="006A353A" w:rsidRPr="00574F33" w:rsidRDefault="006A353A" w:rsidP="006A353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0001" w14:textId="1AE05D02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CDEE" w14:textId="48BA9CBF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520,0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D357" w14:textId="34EF4C84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520,0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A411" w14:textId="77777777" w:rsidR="006A353A" w:rsidRPr="00574F33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EEED" w14:textId="77777777" w:rsidR="006A353A" w:rsidRPr="00574F33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99"/>
          </w:tcPr>
          <w:p w14:paraId="1F08D044" w14:textId="77777777" w:rsidR="006A353A" w:rsidRPr="00574F33" w:rsidRDefault="006A353A" w:rsidP="006A353A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99"/>
          </w:tcPr>
          <w:p w14:paraId="302A9633" w14:textId="77777777" w:rsidR="006A353A" w:rsidRPr="00574F33" w:rsidRDefault="006A353A" w:rsidP="006A353A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353A" w:rsidRPr="000C055D" w14:paraId="09817AD4" w14:textId="77777777" w:rsidTr="00212127">
        <w:trPr>
          <w:trHeight w:val="707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2E5B" w14:textId="34CF4AF6" w:rsidR="006A353A" w:rsidRPr="00574F33" w:rsidRDefault="006A353A" w:rsidP="006A353A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6554" w14:textId="330A7FA2" w:rsidR="006A353A" w:rsidRPr="00574F33" w:rsidRDefault="006A353A" w:rsidP="006A353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FC30" w14:textId="3FF6DEB9" w:rsidR="006A353A" w:rsidRPr="00984431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984431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B1E0" w14:textId="1FE001AF" w:rsidR="006A353A" w:rsidRPr="00984431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4431">
              <w:rPr>
                <w:rFonts w:ascii="Times New Roman" w:eastAsia="Calibri" w:hAnsi="Times New Roman" w:cs="Times New Roman"/>
              </w:rPr>
              <w:t>2060,0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C2B4" w14:textId="09A51BEB" w:rsidR="006A353A" w:rsidRPr="00984431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4431">
              <w:rPr>
                <w:rFonts w:ascii="Times New Roman" w:eastAsia="Calibri" w:hAnsi="Times New Roman" w:cs="Times New Roman"/>
              </w:rPr>
              <w:t>2060,0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558C" w14:textId="0B37C5D3" w:rsidR="006A353A" w:rsidRPr="00574F33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B3C1" w14:textId="1E96689B" w:rsidR="006A353A" w:rsidRPr="00574F33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99"/>
          </w:tcPr>
          <w:p w14:paraId="1FF0A910" w14:textId="3331F525" w:rsidR="006A353A" w:rsidRPr="00574F33" w:rsidRDefault="006A353A" w:rsidP="006A353A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99"/>
          </w:tcPr>
          <w:p w14:paraId="6E929C42" w14:textId="28933A57" w:rsidR="006A353A" w:rsidRPr="00574F33" w:rsidRDefault="006A353A" w:rsidP="006A353A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2127" w:rsidRPr="000C055D" w14:paraId="2565D0FC" w14:textId="77777777" w:rsidTr="00212127">
        <w:trPr>
          <w:trHeight w:val="35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2992C5" w14:textId="5596C2AA" w:rsidR="00212127" w:rsidRPr="00212127" w:rsidRDefault="00212127" w:rsidP="00212127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12127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0A38BE" w14:textId="13B6D518" w:rsidR="00212127" w:rsidRPr="00212127" w:rsidRDefault="00212127" w:rsidP="00212127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12127">
              <w:rPr>
                <w:rFonts w:ascii="Times New Roman" w:hAnsi="Times New Roman" w:cs="Times New Roman"/>
                <w:shd w:val="clear" w:color="auto" w:fill="FFFFFF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FD81E" w14:textId="6819AB52" w:rsidR="00212127" w:rsidRPr="00212127" w:rsidRDefault="00212127" w:rsidP="0021212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212127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2E3EB" w14:textId="3BCE4C12" w:rsidR="00212127" w:rsidRPr="00212127" w:rsidRDefault="00212127" w:rsidP="002121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1212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E933A" w14:textId="74491BDD" w:rsidR="00212127" w:rsidRPr="00212127" w:rsidRDefault="00212127" w:rsidP="002121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12127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2DE6F" w14:textId="33BED882" w:rsidR="00212127" w:rsidRPr="00212127" w:rsidRDefault="00212127" w:rsidP="002121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12127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BEAF1" w14:textId="3B84CA5E" w:rsidR="00212127" w:rsidRPr="00212127" w:rsidRDefault="00212127" w:rsidP="002121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12127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A0F63E" w14:textId="70545B80" w:rsidR="00212127" w:rsidRPr="00212127" w:rsidRDefault="00212127" w:rsidP="0021212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212127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13886F" w14:textId="6F473828" w:rsidR="00212127" w:rsidRPr="00212127" w:rsidRDefault="00212127" w:rsidP="00212127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</w:rPr>
            </w:pPr>
            <w:r w:rsidRPr="00212127"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6A353A" w:rsidRPr="000C055D" w14:paraId="31FB3A53" w14:textId="77777777" w:rsidTr="00212127">
        <w:trPr>
          <w:trHeight w:val="353"/>
        </w:trPr>
        <w:tc>
          <w:tcPr>
            <w:tcW w:w="43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F0FC22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  <w:p w14:paraId="4F301206" w14:textId="77777777" w:rsidR="006A353A" w:rsidRPr="001112F5" w:rsidRDefault="006A353A" w:rsidP="0021212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112F5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Всего по мероприятиям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400F" w14:textId="77777777" w:rsidR="006A353A" w:rsidRPr="00CC617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24B1" w14:textId="67F90C68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039,0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5858" w14:textId="0CC39D27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039,0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C01BC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5401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226184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3AC72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6D9AA023" w14:textId="77777777" w:rsidTr="00935A20">
        <w:trPr>
          <w:trHeight w:val="439"/>
        </w:trPr>
        <w:tc>
          <w:tcPr>
            <w:tcW w:w="43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F962BD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A54F" w14:textId="77777777" w:rsidR="006A353A" w:rsidRPr="00CC617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8777" w14:textId="585DEE50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993,4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A9CF" w14:textId="47709F22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993,4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5247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2CBB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2CF1F5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4AF4B6" w14:textId="77777777" w:rsidR="006A353A" w:rsidRPr="000C055D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353A" w:rsidRPr="000C055D" w14:paraId="61C4BC5F" w14:textId="77777777" w:rsidTr="00935A20">
        <w:trPr>
          <w:trHeight w:val="414"/>
        </w:trPr>
        <w:tc>
          <w:tcPr>
            <w:tcW w:w="43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E5D7F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A894" w14:textId="77777777" w:rsidR="006A353A" w:rsidRPr="00CC617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0EA2" w14:textId="268C488F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193,0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20AA" w14:textId="4695BD82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193,0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DBFF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8EFE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E7972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65D5B7" w14:textId="77777777" w:rsidR="006A353A" w:rsidRPr="000C055D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353A" w:rsidRPr="000C055D" w14:paraId="7AC6294D" w14:textId="77777777" w:rsidTr="00935A20">
        <w:trPr>
          <w:trHeight w:val="404"/>
        </w:trPr>
        <w:tc>
          <w:tcPr>
            <w:tcW w:w="43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7B821F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B188" w14:textId="77777777" w:rsidR="006A353A" w:rsidRPr="00CC617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992E" w14:textId="6EC85317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864,9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4D55" w14:textId="7993FC1D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864,9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684A1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AEAA7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90486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5F6C30" w14:textId="77777777" w:rsidR="006A353A" w:rsidRPr="000C055D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353A" w:rsidRPr="000C055D" w14:paraId="3E3E2607" w14:textId="77777777" w:rsidTr="00935A20">
        <w:trPr>
          <w:trHeight w:val="427"/>
        </w:trPr>
        <w:tc>
          <w:tcPr>
            <w:tcW w:w="43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2B7433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7A81" w14:textId="77777777" w:rsidR="006A353A" w:rsidRPr="00CC617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86A0" w14:textId="16287B97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3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078,0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60D8" w14:textId="3D3BE736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3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078,0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2B92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1F23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0143CD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2F141" w14:textId="77777777" w:rsidR="006A353A" w:rsidRPr="000C055D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353A" w:rsidRPr="000C055D" w14:paraId="1B48479D" w14:textId="77777777" w:rsidTr="00935A20">
        <w:trPr>
          <w:trHeight w:val="420"/>
        </w:trPr>
        <w:tc>
          <w:tcPr>
            <w:tcW w:w="43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45A518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7FA9" w14:textId="77777777" w:rsidR="006A353A" w:rsidRPr="00CC617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2646" w14:textId="2A1A086E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8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724,9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27E5" w14:textId="3E21D411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8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724,9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13537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3B39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D3D50C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0F0F2" w14:textId="77777777" w:rsidR="006A353A" w:rsidRPr="000C055D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353A" w:rsidRPr="000C055D" w14:paraId="19DB3C4D" w14:textId="77777777" w:rsidTr="00935A20">
        <w:trPr>
          <w:trHeight w:val="412"/>
        </w:trPr>
        <w:tc>
          <w:tcPr>
            <w:tcW w:w="43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F00164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2B61" w14:textId="77777777" w:rsidR="006A353A" w:rsidRPr="00CC617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D7BE" w14:textId="08D60C2E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hAnsi="Times New Roman" w:cs="Times New Roman"/>
                <w:b/>
                <w:bCs/>
              </w:rPr>
              <w:t>635,4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7403" w14:textId="32D154A9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hAnsi="Times New Roman" w:cs="Times New Roman"/>
                <w:b/>
                <w:bCs/>
              </w:rPr>
              <w:t>635,4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3E6D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C34C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9E2370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C23796" w14:textId="77777777" w:rsidR="006A353A" w:rsidRPr="000C055D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353A" w:rsidRPr="000C055D" w14:paraId="5E05CEB8" w14:textId="77777777" w:rsidTr="00935A20">
        <w:trPr>
          <w:trHeight w:val="417"/>
        </w:trPr>
        <w:tc>
          <w:tcPr>
            <w:tcW w:w="43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A52267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8761" w14:textId="77777777" w:rsidR="006A353A" w:rsidRPr="00CC617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9CC2" w14:textId="169E020D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highlight w:val="yellow"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4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662,9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9684" w14:textId="23A9B1FC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highlight w:val="yellow"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4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662,9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3035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0440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9B80E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16E2C0" w14:textId="77777777" w:rsidR="006A353A" w:rsidRPr="000C055D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353A" w:rsidRPr="000C055D" w14:paraId="5FE3D5F2" w14:textId="77777777" w:rsidTr="00935A20">
        <w:trPr>
          <w:trHeight w:val="417"/>
        </w:trPr>
        <w:tc>
          <w:tcPr>
            <w:tcW w:w="43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9482E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F7EE" w14:textId="0037174A" w:rsidR="006A353A" w:rsidRPr="00CC617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62E4" w14:textId="46C16F2F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8 370,3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A15D" w14:textId="401DDB2D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93A49">
              <w:rPr>
                <w:rFonts w:ascii="Times New Roman" w:eastAsia="Calibri" w:hAnsi="Times New Roman" w:cs="Times New Roman"/>
                <w:b/>
                <w:bCs/>
              </w:rPr>
              <w:t>8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293A49">
              <w:rPr>
                <w:rFonts w:ascii="Times New Roman" w:eastAsia="Calibri" w:hAnsi="Times New Roman" w:cs="Times New Roman"/>
                <w:b/>
                <w:bCs/>
              </w:rPr>
              <w:t>370,3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5324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4434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06343E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EEE97" w14:textId="77777777" w:rsidR="006A353A" w:rsidRPr="000C055D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353A" w:rsidRPr="000C055D" w14:paraId="2F59C828" w14:textId="77777777" w:rsidTr="00935A20">
        <w:trPr>
          <w:trHeight w:val="423"/>
        </w:trPr>
        <w:tc>
          <w:tcPr>
            <w:tcW w:w="43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120F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AA7B" w14:textId="6C341AA7" w:rsidR="006A353A" w:rsidRPr="00102D7D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02D7D">
              <w:rPr>
                <w:rFonts w:ascii="Times New Roman" w:eastAsia="Calibri" w:hAnsi="Times New Roman" w:cs="Times New Roman"/>
                <w:b/>
                <w:bCs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1325" w14:textId="14C4C379" w:rsidR="006A353A" w:rsidRPr="00102D7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02D7D">
              <w:rPr>
                <w:rFonts w:ascii="Times New Roman" w:eastAsia="Calibri" w:hAnsi="Times New Roman" w:cs="Times New Roman"/>
                <w:b/>
                <w:bCs/>
              </w:rPr>
              <w:t>9862,1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197B" w14:textId="3AFC6EAE" w:rsidR="006A353A" w:rsidRPr="00102D7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02D7D">
              <w:rPr>
                <w:rFonts w:ascii="Times New Roman" w:eastAsia="Calibri" w:hAnsi="Times New Roman" w:cs="Times New Roman"/>
                <w:b/>
                <w:bCs/>
              </w:rPr>
              <w:t>9862,1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4F83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3309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CBAE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A78E" w14:textId="77777777" w:rsidR="006A353A" w:rsidRPr="000C055D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353A" w:rsidRPr="000C055D" w14:paraId="580A8678" w14:textId="77777777" w:rsidTr="00935A20">
        <w:trPr>
          <w:trHeight w:val="423"/>
        </w:trPr>
        <w:tc>
          <w:tcPr>
            <w:tcW w:w="43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8032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B038" w14:textId="472551C3" w:rsidR="006A353A" w:rsidRPr="00102D7D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02D7D">
              <w:rPr>
                <w:rFonts w:ascii="Times New Roman" w:eastAsia="Calibri" w:hAnsi="Times New Roman" w:cs="Times New Roman"/>
                <w:b/>
                <w:bCs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14B5" w14:textId="4EDB02D4" w:rsidR="006A353A" w:rsidRPr="00102D7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02D7D">
              <w:rPr>
                <w:rFonts w:ascii="Times New Roman" w:eastAsia="Calibri" w:hAnsi="Times New Roman" w:cs="Times New Roman"/>
                <w:b/>
                <w:bCs/>
              </w:rPr>
              <w:t>9862,1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3EB8" w14:textId="009AE673" w:rsidR="006A353A" w:rsidRPr="00102D7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02D7D">
              <w:rPr>
                <w:rFonts w:ascii="Times New Roman" w:eastAsia="Calibri" w:hAnsi="Times New Roman" w:cs="Times New Roman"/>
                <w:b/>
                <w:bCs/>
              </w:rPr>
              <w:t>9862,1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DFF3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5594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E29C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5E53" w14:textId="77777777" w:rsidR="006A353A" w:rsidRPr="000C055D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353A" w:rsidRPr="000C055D" w14:paraId="521AF34E" w14:textId="77777777" w:rsidTr="00935A20">
        <w:trPr>
          <w:trHeight w:val="423"/>
        </w:trPr>
        <w:tc>
          <w:tcPr>
            <w:tcW w:w="43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A4EB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0B984" w14:textId="0864BD06" w:rsidR="006A353A" w:rsidRPr="00102D7D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02D7D">
              <w:rPr>
                <w:rFonts w:ascii="Times New Roman" w:eastAsia="Calibri" w:hAnsi="Times New Roman" w:cs="Times New Roman"/>
                <w:b/>
                <w:bCs/>
              </w:rPr>
              <w:t>2028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D765" w14:textId="43086777" w:rsidR="006A353A" w:rsidRPr="00102D7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02D7D">
              <w:rPr>
                <w:rFonts w:ascii="Times New Roman" w:eastAsia="Calibri" w:hAnsi="Times New Roman" w:cs="Times New Roman"/>
                <w:b/>
                <w:bCs/>
              </w:rPr>
              <w:t>9862,1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FA63" w14:textId="51876D5E" w:rsidR="006A353A" w:rsidRPr="00102D7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02D7D">
              <w:rPr>
                <w:rFonts w:ascii="Times New Roman" w:eastAsia="Calibri" w:hAnsi="Times New Roman" w:cs="Times New Roman"/>
                <w:b/>
                <w:bCs/>
              </w:rPr>
              <w:t>9862,1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6062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8730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1262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FA31" w14:textId="77777777" w:rsidR="006A353A" w:rsidRPr="000C055D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353A" w:rsidRPr="000C055D" w14:paraId="46F7D98C" w14:textId="77777777" w:rsidTr="00935A20">
        <w:trPr>
          <w:trHeight w:val="423"/>
        </w:trPr>
        <w:tc>
          <w:tcPr>
            <w:tcW w:w="43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430F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6499" w14:textId="77777777" w:rsidR="006A353A" w:rsidRPr="00102D7D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02D7D">
              <w:rPr>
                <w:rFonts w:ascii="Times New Roman" w:eastAsia="Calibri" w:hAnsi="Times New Roman" w:cs="Times New Roman"/>
                <w:b/>
                <w:bCs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2CBB" w14:textId="29283585" w:rsidR="006A353A" w:rsidRPr="00102D7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02D7D">
              <w:rPr>
                <w:rFonts w:ascii="Times New Roman" w:eastAsia="Calibri" w:hAnsi="Times New Roman" w:cs="Times New Roman"/>
                <w:b/>
                <w:bCs/>
              </w:rPr>
              <w:t>67148,1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D209" w14:textId="707F551A" w:rsidR="006A353A" w:rsidRPr="00102D7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02D7D">
              <w:rPr>
                <w:rFonts w:ascii="Times New Roman" w:eastAsia="Calibri" w:hAnsi="Times New Roman" w:cs="Times New Roman"/>
                <w:b/>
                <w:bCs/>
              </w:rPr>
              <w:t>67148,1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5D6A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838C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7C1B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0761" w14:textId="77777777" w:rsidR="006A353A" w:rsidRPr="000C055D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DD2AA70" w14:textId="339AAB8B" w:rsidR="00D00D46" w:rsidRPr="00CC6170" w:rsidRDefault="00580FC2" w:rsidP="00DC244A">
      <w:pPr>
        <w:spacing w:after="0" w:line="100" w:lineRule="atLeast"/>
        <w:rPr>
          <w:b/>
          <w:bCs/>
        </w:rPr>
      </w:pPr>
      <w:r w:rsidRPr="00CC6170">
        <w:br w:type="textWrapping" w:clear="all"/>
      </w:r>
      <w:r w:rsidR="00D00D46" w:rsidRPr="00CC6170">
        <w:rPr>
          <w:rFonts w:ascii="Times New Roman" w:hAnsi="Times New Roman" w:cs="Times New Roman"/>
        </w:rPr>
        <w:t>Объем денежных средств из местного бюджета может быть откорректирован после утверждения сумм субсидий из краевого бюджета по направлениям.</w:t>
      </w:r>
    </w:p>
    <w:p w14:paraId="2F2C0E54" w14:textId="77777777" w:rsidR="00371722" w:rsidRPr="000C055D" w:rsidRDefault="00371722" w:rsidP="00371722">
      <w:pPr>
        <w:spacing w:after="0" w:line="100" w:lineRule="atLeast"/>
        <w:rPr>
          <w:sz w:val="2"/>
          <w:szCs w:val="2"/>
        </w:rPr>
      </w:pPr>
    </w:p>
    <w:p w14:paraId="482E6709" w14:textId="77777777" w:rsidR="00371722" w:rsidRPr="000C055D" w:rsidRDefault="00371722" w:rsidP="00371722">
      <w:pPr>
        <w:shd w:val="clear" w:color="auto" w:fill="FFFFFF"/>
        <w:spacing w:after="0" w:line="100" w:lineRule="atLeast"/>
        <w:ind w:left="720"/>
        <w:rPr>
          <w:b/>
          <w:bCs/>
          <w:sz w:val="28"/>
          <w:szCs w:val="28"/>
        </w:rPr>
      </w:pPr>
    </w:p>
    <w:p w14:paraId="7FA4B304" w14:textId="02C86AD3" w:rsidR="00D217CC" w:rsidRPr="000C055D" w:rsidRDefault="00D217CC" w:rsidP="00371722">
      <w:pPr>
        <w:sectPr w:rsidR="00D217CC" w:rsidRPr="000C055D" w:rsidSect="00935A20">
          <w:pgSz w:w="16838" w:h="11906" w:orient="landscape"/>
          <w:pgMar w:top="1701" w:right="820" w:bottom="426" w:left="567" w:header="708" w:footer="708" w:gutter="0"/>
          <w:cols w:space="708"/>
          <w:docGrid w:linePitch="360"/>
        </w:sectPr>
      </w:pPr>
    </w:p>
    <w:p w14:paraId="02B94268" w14:textId="289863B8" w:rsidR="00D217CC" w:rsidRDefault="00D217CC" w:rsidP="00E626E3">
      <w:pPr>
        <w:pStyle w:val="11"/>
        <w:numPr>
          <w:ilvl w:val="0"/>
          <w:numId w:val="4"/>
        </w:numPr>
        <w:shd w:val="clear" w:color="auto" w:fill="FFFFFF"/>
        <w:spacing w:after="0"/>
        <w:jc w:val="center"/>
        <w:rPr>
          <w:b/>
          <w:bCs/>
          <w:sz w:val="28"/>
          <w:szCs w:val="28"/>
        </w:rPr>
      </w:pPr>
      <w:r w:rsidRPr="000C055D">
        <w:rPr>
          <w:b/>
          <w:bCs/>
          <w:sz w:val="28"/>
          <w:szCs w:val="28"/>
        </w:rPr>
        <w:lastRenderedPageBreak/>
        <w:t>Механизм реализации Подпрограммы</w:t>
      </w:r>
    </w:p>
    <w:p w14:paraId="617D8D08" w14:textId="77777777" w:rsidR="00E626E3" w:rsidRPr="000C055D" w:rsidRDefault="00E626E3" w:rsidP="00E626E3">
      <w:pPr>
        <w:pStyle w:val="11"/>
        <w:shd w:val="clear" w:color="auto" w:fill="FFFFFF"/>
        <w:spacing w:after="0"/>
        <w:ind w:left="720"/>
        <w:rPr>
          <w:sz w:val="28"/>
          <w:szCs w:val="28"/>
        </w:rPr>
      </w:pPr>
    </w:p>
    <w:p w14:paraId="18354D86" w14:textId="42408C80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4.1. Основными принципами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 xml:space="preserve">й режим «Налог на профессиональный доход» являются: </w:t>
      </w:r>
    </w:p>
    <w:p w14:paraId="4FEBDAEF" w14:textId="58D0F9F0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заявительный порядок обращения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>й режим «Налог на профессиональный доход</w:t>
      </w:r>
      <w:r w:rsidRPr="000C055D">
        <w:rPr>
          <w:sz w:val="22"/>
          <w:szCs w:val="22"/>
        </w:rPr>
        <w:t>»</w:t>
      </w:r>
      <w:r w:rsidRPr="000C055D">
        <w:rPr>
          <w:sz w:val="28"/>
          <w:szCs w:val="28"/>
        </w:rPr>
        <w:t xml:space="preserve"> за оказанием поддержки; </w:t>
      </w:r>
    </w:p>
    <w:p w14:paraId="263AD7B8" w14:textId="123C5D1D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доступность инфраструктуры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>й режим «Налог на профессиональный доход» для всех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 xml:space="preserve">й режим «Налог на профессиональный доход»; </w:t>
      </w:r>
    </w:p>
    <w:p w14:paraId="3A727FF7" w14:textId="3E7635DB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равный доступ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 xml:space="preserve">й режим «Налог на профессиональный доход» к участию в программах (подпрограммах), соответствующих условиям, установленным нормативными правовыми актами Российской Федерации, нормативными правовыми актами субъектов Российской Федерации, муниципальными правовыми актами, принимаемыми в целях реализации государственных программ (подпрограмм) Российской Федерации, региональных программ (подпрограмм); </w:t>
      </w:r>
    </w:p>
    <w:p w14:paraId="55A40391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оказание поддержки с соблюдением требований, установленных Федеральным законом от 26 июля 2006 года N 135-ФЗ «О защите конкуренции»; </w:t>
      </w:r>
    </w:p>
    <w:p w14:paraId="1029AD8B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открытость процедур оказания поддержки. </w:t>
      </w:r>
    </w:p>
    <w:p w14:paraId="29F35523" w14:textId="4B978246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4.2. При обращении субъектов малого и среднего предпринимательства,</w:t>
      </w:r>
      <w:r w:rsidRPr="000C055D">
        <w:rPr>
          <w:sz w:val="22"/>
          <w:szCs w:val="22"/>
        </w:rPr>
        <w:t xml:space="preserve"> </w:t>
      </w:r>
      <w:r w:rsidRPr="000C055D">
        <w:rPr>
          <w:sz w:val="28"/>
          <w:szCs w:val="28"/>
        </w:rPr>
        <w:t>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>й режим «Налог на профессиональный доход» за оказанием поддержки субъекты малого и среднего предпринимательства и физические лица,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>й режим «Налог на профессиональный доход»</w:t>
      </w:r>
      <w:r w:rsidRPr="000C055D">
        <w:rPr>
          <w:sz w:val="22"/>
          <w:szCs w:val="22"/>
        </w:rPr>
        <w:t xml:space="preserve"> </w:t>
      </w:r>
      <w:r w:rsidRPr="000C055D">
        <w:rPr>
          <w:sz w:val="28"/>
          <w:szCs w:val="28"/>
        </w:rPr>
        <w:t xml:space="preserve">должны представить документы, подтверждающие их соответствие условиям, установленным статьей 4 Федерального закона Российской Федерации от 24 июля 2007 года № 209-ФЗ «О развитии малого и среднего предпринимательства в Российской Федерации». </w:t>
      </w:r>
    </w:p>
    <w:p w14:paraId="7715D68F" w14:textId="1D848911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4.3. Финансовая поддержка субъектов малого и среднего предпринимательства, а также физических лиц, не являющихся </w:t>
      </w:r>
      <w:r w:rsidRPr="000C055D">
        <w:rPr>
          <w:sz w:val="28"/>
          <w:szCs w:val="28"/>
        </w:rPr>
        <w:lastRenderedPageBreak/>
        <w:t>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>й режим «Налог на профессиональный доход»:</w:t>
      </w:r>
    </w:p>
    <w:p w14:paraId="1BD52AA8" w14:textId="72E4ADD1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4.3.1. Организация муниципального центра поддержки предпринимательства по оказанию консультационных услуг и услуг, направленных на развитие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 xml:space="preserve">й режим «Налог на профессиональный доход». </w:t>
      </w:r>
    </w:p>
    <w:p w14:paraId="5070C25A" w14:textId="1520EACC" w:rsidR="009C1572" w:rsidRPr="009C1572" w:rsidRDefault="00D217CC" w:rsidP="001202B0">
      <w:pPr>
        <w:pStyle w:val="caaieiaie1"/>
        <w:keepNext w:val="0"/>
        <w:ind w:firstLine="708"/>
        <w:jc w:val="both"/>
        <w:rPr>
          <w:bCs/>
          <w:szCs w:val="28"/>
        </w:rPr>
      </w:pPr>
      <w:r w:rsidRPr="000C055D">
        <w:rPr>
          <w:szCs w:val="28"/>
        </w:rPr>
        <w:t>4.3.2 Предоставление субсидий предприятиям пассажирского транспорта, в целях возмещения части затрат на выполнение работ по осуществлению регулярных перевозок по регулируемым тарифам осуществляется в соответствии с Порядком предоставления субсидий предприятиям пассажирского транспорта, в целях возмещения части затрат на выполнение работ по осуществлению регулярных перевозок по регулируемым тарифам</w:t>
      </w:r>
      <w:r w:rsidR="000F6656">
        <w:rPr>
          <w:szCs w:val="28"/>
        </w:rPr>
        <w:t>, утвержденного постановлением администрации муниципального образования Северский район</w:t>
      </w:r>
      <w:r w:rsidR="009C1572">
        <w:rPr>
          <w:szCs w:val="28"/>
        </w:rPr>
        <w:t xml:space="preserve"> от 15.08.2023 года № 1307 «</w:t>
      </w:r>
      <w:r w:rsidR="009C1572" w:rsidRPr="009C1572">
        <w:rPr>
          <w:bCs/>
          <w:szCs w:val="28"/>
        </w:rPr>
        <w:t xml:space="preserve">Об утверждении Порядка предоставления субсидий предприятиям пассажирского транспорта, в целях возмещения части затрат на выполнение работ по осуществлению регулярных </w:t>
      </w:r>
    </w:p>
    <w:p w14:paraId="10DCCDEA" w14:textId="7267615E" w:rsidR="009C1572" w:rsidRPr="009C1572" w:rsidRDefault="009C1572" w:rsidP="009C1572">
      <w:pPr>
        <w:pStyle w:val="caaieiaie1"/>
        <w:keepNext w:val="0"/>
        <w:jc w:val="both"/>
        <w:rPr>
          <w:bCs/>
          <w:szCs w:val="28"/>
        </w:rPr>
      </w:pPr>
      <w:r w:rsidRPr="009C1572">
        <w:rPr>
          <w:bCs/>
          <w:szCs w:val="28"/>
        </w:rPr>
        <w:t>перевозок по регулируемым тарифам</w:t>
      </w:r>
      <w:r>
        <w:rPr>
          <w:bCs/>
          <w:szCs w:val="28"/>
        </w:rPr>
        <w:t>»</w:t>
      </w:r>
    </w:p>
    <w:p w14:paraId="28689C8E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4.3.3. Погашение кредиторской задолженности ИП Шубину Д.С. по направлению «Субсидирование части затрат субъектов малого предпринимательства на ранней стадии их деятельности».</w:t>
      </w:r>
    </w:p>
    <w:p w14:paraId="504AB632" w14:textId="77777777" w:rsidR="00D217CC" w:rsidRPr="000C055D" w:rsidRDefault="00D217CC" w:rsidP="00D217CC">
      <w:pPr>
        <w:pStyle w:val="11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4.3.4. Финансирование мероприятий по проведению совещаний, конференций, «круглых столов», семинаров по проблемам малого бизнеса; организация участия субъектов малого и среднего предпринимательства в краевых мероприятиях, касающихся малого бизнеса, осуществляется по мере необходимости, в соответствии с заключенными муниципальными контрактами.</w:t>
      </w:r>
    </w:p>
    <w:p w14:paraId="5D3C885C" w14:textId="003F8991" w:rsidR="00D217CC" w:rsidRPr="000C055D" w:rsidRDefault="00D217CC" w:rsidP="00D217CC">
      <w:pPr>
        <w:pStyle w:val="11"/>
        <w:shd w:val="clear" w:color="auto" w:fill="FFFFFF"/>
        <w:tabs>
          <w:tab w:val="left" w:pos="709"/>
        </w:tabs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4.3.5. Финансирование мероприятий по организации участия в краевых и районных конкурсах субъектов малого и среднего предпринимательства; организация и проведение выставочно-ярмарочной деятельности сельхоз и товаропроизводителей на краевом и районном уровне, награждение участников проведенных мероприятий.</w:t>
      </w:r>
    </w:p>
    <w:p w14:paraId="76481659" w14:textId="08E3B296" w:rsidR="00D217CC" w:rsidRPr="000C055D" w:rsidRDefault="00D217CC" w:rsidP="00D217CC">
      <w:pPr>
        <w:pStyle w:val="11"/>
        <w:shd w:val="clear" w:color="auto" w:fill="FFFFFF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4.3.6. Финансирование мероприятий по приобретению, изготовлению и размещению баннеров, стендов, рекламных буклетов, прочих информационных материалов, касающихся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>й режим «Налог на профессиональный доход», приобретение оборудования, необходимого для осуществления деятельности по поддержке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 xml:space="preserve">й режим «Налог на профессиональный доход». </w:t>
      </w:r>
    </w:p>
    <w:p w14:paraId="468E47DF" w14:textId="141CE828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lastRenderedPageBreak/>
        <w:t>4.4. Инфраструктурой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>й режим «Налог на профессиональный доход» на территории Северского района признается система коммерческих и некоммерческих организаций, соответствующих следующим требованиям:</w:t>
      </w:r>
    </w:p>
    <w:p w14:paraId="5B681372" w14:textId="531EC176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организации зарегистрированы и осуществляют деятельность на территории муниципального образования Северский </w:t>
      </w:r>
      <w:r w:rsidR="00F7764D">
        <w:rPr>
          <w:sz w:val="28"/>
          <w:szCs w:val="28"/>
        </w:rPr>
        <w:t xml:space="preserve">муниципальный </w:t>
      </w:r>
      <w:r w:rsidRPr="000C055D">
        <w:rPr>
          <w:sz w:val="28"/>
          <w:szCs w:val="28"/>
        </w:rPr>
        <w:t>район</w:t>
      </w:r>
      <w:r w:rsidR="00F7764D">
        <w:rPr>
          <w:sz w:val="28"/>
          <w:szCs w:val="28"/>
        </w:rPr>
        <w:t xml:space="preserve"> Краснодарского края</w:t>
      </w:r>
      <w:r w:rsidRPr="000C055D">
        <w:rPr>
          <w:sz w:val="28"/>
          <w:szCs w:val="28"/>
        </w:rPr>
        <w:t>;</w:t>
      </w:r>
    </w:p>
    <w:p w14:paraId="42BEE9A9" w14:textId="573F8E06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организации осуществляют деятельность по оказанию поддержки субъектам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>й режим «Налог на профессиональный доход»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>й режим «Налог на профессиональный доход»;</w:t>
      </w:r>
    </w:p>
    <w:p w14:paraId="3116CBCA" w14:textId="77777777" w:rsidR="00D217CC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организации не находятся в стадии приостановления деятельности, реорганизации, ликвидации или банкротства.</w:t>
      </w:r>
    </w:p>
    <w:p w14:paraId="5294E497" w14:textId="5188636A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4.5. Инфраструктура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 xml:space="preserve">й режим «Налог на профессиональный доход» в муниципальном образовании Северский </w:t>
      </w:r>
      <w:r w:rsidR="00F7764D">
        <w:rPr>
          <w:sz w:val="28"/>
          <w:szCs w:val="28"/>
        </w:rPr>
        <w:t xml:space="preserve">муниципальный </w:t>
      </w:r>
      <w:r w:rsidRPr="000C055D">
        <w:rPr>
          <w:sz w:val="28"/>
          <w:szCs w:val="28"/>
        </w:rPr>
        <w:t>район</w:t>
      </w:r>
      <w:r w:rsidR="00F7764D">
        <w:rPr>
          <w:sz w:val="28"/>
          <w:szCs w:val="28"/>
        </w:rPr>
        <w:t xml:space="preserve"> Краснодарского края</w:t>
      </w:r>
      <w:r w:rsidRPr="000C055D">
        <w:rPr>
          <w:sz w:val="28"/>
          <w:szCs w:val="28"/>
        </w:rPr>
        <w:t xml:space="preserve"> включает в себя:</w:t>
      </w:r>
    </w:p>
    <w:p w14:paraId="35125763" w14:textId="5A6BF67F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Муниципальный центр поддержки предпринимательства </w:t>
      </w:r>
      <w:r w:rsidR="00F7764D">
        <w:rPr>
          <w:sz w:val="28"/>
          <w:szCs w:val="28"/>
        </w:rPr>
        <w:t xml:space="preserve">муниципального образования </w:t>
      </w:r>
      <w:r w:rsidRPr="000C055D">
        <w:rPr>
          <w:sz w:val="28"/>
          <w:szCs w:val="28"/>
        </w:rPr>
        <w:t>Северск</w:t>
      </w:r>
      <w:r w:rsidR="00F7764D">
        <w:rPr>
          <w:sz w:val="28"/>
          <w:szCs w:val="28"/>
        </w:rPr>
        <w:t>ий муниципальный</w:t>
      </w:r>
      <w:r w:rsidRPr="000C055D">
        <w:rPr>
          <w:sz w:val="28"/>
          <w:szCs w:val="28"/>
        </w:rPr>
        <w:t xml:space="preserve"> район</w:t>
      </w:r>
      <w:r w:rsidR="00F7764D">
        <w:rPr>
          <w:sz w:val="28"/>
          <w:szCs w:val="28"/>
        </w:rPr>
        <w:t xml:space="preserve"> Краснодарского края</w:t>
      </w:r>
      <w:r w:rsidRPr="000C055D">
        <w:rPr>
          <w:sz w:val="28"/>
          <w:szCs w:val="28"/>
        </w:rPr>
        <w:t>;</w:t>
      </w:r>
    </w:p>
    <w:p w14:paraId="2E03BBF3" w14:textId="44A7C2F8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Муниципальный коворкинг-центр </w:t>
      </w:r>
      <w:r w:rsidR="00F7764D">
        <w:rPr>
          <w:sz w:val="28"/>
          <w:szCs w:val="28"/>
        </w:rPr>
        <w:t xml:space="preserve">муниципального образования </w:t>
      </w:r>
      <w:r w:rsidR="00F7764D" w:rsidRPr="000C055D">
        <w:rPr>
          <w:sz w:val="28"/>
          <w:szCs w:val="28"/>
        </w:rPr>
        <w:t>Северск</w:t>
      </w:r>
      <w:r w:rsidR="00F7764D">
        <w:rPr>
          <w:sz w:val="28"/>
          <w:szCs w:val="28"/>
        </w:rPr>
        <w:t>ий муниципальный</w:t>
      </w:r>
      <w:r w:rsidR="00F7764D" w:rsidRPr="000C055D">
        <w:rPr>
          <w:sz w:val="28"/>
          <w:szCs w:val="28"/>
        </w:rPr>
        <w:t xml:space="preserve"> район</w:t>
      </w:r>
      <w:r w:rsidR="00F7764D">
        <w:rPr>
          <w:sz w:val="28"/>
          <w:szCs w:val="28"/>
        </w:rPr>
        <w:t xml:space="preserve"> Краснодарского края</w:t>
      </w:r>
      <w:r w:rsidRPr="000C055D">
        <w:rPr>
          <w:sz w:val="28"/>
          <w:szCs w:val="28"/>
        </w:rPr>
        <w:t>.</w:t>
      </w:r>
    </w:p>
    <w:p w14:paraId="604E2C99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4.6. Предоставление поддержки организациям инфраструктуры осуществляется в соответствии с действующим законодательством и Подпрограммой.</w:t>
      </w:r>
    </w:p>
    <w:p w14:paraId="3211C2D3" w14:textId="7C99471D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4.7. Контроль за ходом реализации Подпрограммы осуществляет администрация муниципального образования Северский</w:t>
      </w:r>
      <w:r w:rsidR="00F7764D">
        <w:rPr>
          <w:sz w:val="28"/>
          <w:szCs w:val="28"/>
        </w:rPr>
        <w:t xml:space="preserve"> муниципальный </w:t>
      </w:r>
      <w:r w:rsidRPr="000C055D">
        <w:rPr>
          <w:sz w:val="28"/>
          <w:szCs w:val="28"/>
        </w:rPr>
        <w:t>район</w:t>
      </w:r>
      <w:r w:rsidR="00F7764D">
        <w:rPr>
          <w:sz w:val="28"/>
          <w:szCs w:val="28"/>
        </w:rPr>
        <w:t xml:space="preserve"> Краснодарского края.</w:t>
      </w:r>
    </w:p>
    <w:p w14:paraId="6E6BD8F0" w14:textId="77777777" w:rsidR="00D217CC" w:rsidRPr="000C055D" w:rsidRDefault="00D217CC" w:rsidP="00D217CC">
      <w:pPr>
        <w:pStyle w:val="11"/>
        <w:tabs>
          <w:tab w:val="left" w:pos="709"/>
          <w:tab w:val="left" w:pos="851"/>
        </w:tabs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4.8. Текущее управление Подпрограммой осуществляет координатор Подпрограммы – управление по развитию малого бизнеса и потребительской сферы;</w:t>
      </w:r>
    </w:p>
    <w:p w14:paraId="3A6E698C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несет ответственность за реализацию Подпрограммы, осуществляет координацию исполнителей мероприятий Подпрограммы; </w:t>
      </w:r>
    </w:p>
    <w:p w14:paraId="38D3EB2A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ежегодно в установленном порядке принимает меры по уточнению целевых показателей и затрат по программным мероприятиям, механизму реализации Подпрограммы, составу исполнителей с учетом, выделяемых на реализацию Подпрограммы финансовых средств;</w:t>
      </w:r>
    </w:p>
    <w:p w14:paraId="34F172CA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lastRenderedPageBreak/>
        <w:t>разрабатывает в пределах своих полномочий правовые акты, необходимые для выполнения Подпрограммы;</w:t>
      </w:r>
    </w:p>
    <w:p w14:paraId="2DCD82A1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разрабатывает перечень целевых индикаторов и показателей для мониторинга реализации программных мероприятий и осуществляет ведение ежеквартальной отчетности по реализации Подпрограммы;</w:t>
      </w:r>
    </w:p>
    <w:p w14:paraId="40192CC3" w14:textId="77777777" w:rsidR="00D217CC" w:rsidRPr="000C055D" w:rsidRDefault="00D217CC" w:rsidP="00D217C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организует размещение в сети «Интернет» текста Подпрограммы, а также информации о ходе и результатах реализации Подпрограммы.</w:t>
      </w:r>
    </w:p>
    <w:p w14:paraId="20D6F940" w14:textId="17C8FBEA" w:rsidR="00D217CC" w:rsidRDefault="00D217CC" w:rsidP="000717B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4.9. Предоставление муниципальной преференции в целях поддержки производителей товаров (сельскохозяйственных и продовольственных товаров, в том числе фермерской продукции, текстиля, одежды, обуви и прочих) в виде предоставления права на размещение нестационарных (мобильных) торговых объектов без проведения торгов на безвозмездной основе осуществляется на основании соответствующего нормативного акта администрации муниципального образования Северский</w:t>
      </w:r>
      <w:r w:rsidR="00F7764D">
        <w:rPr>
          <w:sz w:val="28"/>
          <w:szCs w:val="28"/>
        </w:rPr>
        <w:t xml:space="preserve"> муниципальный</w:t>
      </w:r>
      <w:r w:rsidRPr="000C055D">
        <w:rPr>
          <w:sz w:val="28"/>
          <w:szCs w:val="28"/>
        </w:rPr>
        <w:t xml:space="preserve"> район </w:t>
      </w:r>
      <w:r w:rsidR="00F7764D">
        <w:rPr>
          <w:sz w:val="28"/>
          <w:szCs w:val="28"/>
        </w:rPr>
        <w:t xml:space="preserve">Краснодарского края </w:t>
      </w:r>
      <w:r w:rsidRPr="000C055D">
        <w:rPr>
          <w:sz w:val="28"/>
          <w:szCs w:val="28"/>
        </w:rPr>
        <w:t>регламентирующего Порядок предоставления преференции.</w:t>
      </w:r>
    </w:p>
    <w:p w14:paraId="71259492" w14:textId="7CE40463" w:rsidR="00574F33" w:rsidRPr="00574F33" w:rsidRDefault="00E3073B" w:rsidP="000717BC">
      <w:pPr>
        <w:pStyle w:val="caaieiaie1"/>
        <w:keepNext w:val="0"/>
        <w:ind w:firstLine="708"/>
        <w:jc w:val="both"/>
        <w:rPr>
          <w:szCs w:val="28"/>
        </w:rPr>
      </w:pPr>
      <w:r>
        <w:rPr>
          <w:szCs w:val="28"/>
        </w:rPr>
        <w:t>4.1</w:t>
      </w:r>
      <w:r w:rsidR="00574F33">
        <w:rPr>
          <w:szCs w:val="28"/>
        </w:rPr>
        <w:t>0. </w:t>
      </w:r>
      <w:r w:rsidR="00574F33" w:rsidRPr="00574F33">
        <w:rPr>
          <w:szCs w:val="28"/>
        </w:rPr>
        <w:t xml:space="preserve">Субсидии субъектам малого и среднего предпринимательства </w:t>
      </w:r>
      <w:r w:rsidR="00F7764D">
        <w:rPr>
          <w:szCs w:val="28"/>
        </w:rPr>
        <w:t xml:space="preserve">муниципального образования </w:t>
      </w:r>
      <w:r w:rsidR="00F7764D" w:rsidRPr="000C055D">
        <w:rPr>
          <w:szCs w:val="28"/>
        </w:rPr>
        <w:t>Северск</w:t>
      </w:r>
      <w:r w:rsidR="00F7764D">
        <w:rPr>
          <w:szCs w:val="28"/>
        </w:rPr>
        <w:t>ий муниципальный</w:t>
      </w:r>
      <w:r w:rsidR="00F7764D" w:rsidRPr="000C055D">
        <w:rPr>
          <w:szCs w:val="28"/>
        </w:rPr>
        <w:t xml:space="preserve"> район</w:t>
      </w:r>
      <w:r w:rsidR="00F7764D">
        <w:rPr>
          <w:szCs w:val="28"/>
        </w:rPr>
        <w:t xml:space="preserve"> Краснодарского края</w:t>
      </w:r>
      <w:r w:rsidR="00574F33" w:rsidRPr="00574F33">
        <w:rPr>
          <w:szCs w:val="28"/>
        </w:rPr>
        <w:t>, имеющим статус социального предприятия, на реализацию проектов в сфере социального предпринимательства</w:t>
      </w:r>
    </w:p>
    <w:p w14:paraId="1D29A982" w14:textId="49C18FA9" w:rsidR="00574F33" w:rsidRPr="000C055D" w:rsidRDefault="00574F33" w:rsidP="000717B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</w:p>
    <w:p w14:paraId="7224DFDE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0BAD3CC4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1000DB16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450CA14C" w14:textId="77777777" w:rsidR="00563F70" w:rsidRDefault="00563F70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0BE19118" w14:textId="28A722AA" w:rsidR="00D217CC" w:rsidRPr="000C055D" w:rsidRDefault="00563F70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D217CC" w:rsidRPr="000C055D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D217CC" w:rsidRPr="000C055D">
        <w:rPr>
          <w:sz w:val="28"/>
          <w:szCs w:val="28"/>
        </w:rPr>
        <w:t xml:space="preserve"> управления </w:t>
      </w:r>
    </w:p>
    <w:p w14:paraId="6787FEBD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по развитию малого бизнеса </w:t>
      </w:r>
    </w:p>
    <w:p w14:paraId="67447B44" w14:textId="538E8FEB" w:rsidR="00D217CC" w:rsidRPr="00D64CF9" w:rsidRDefault="00D217CC" w:rsidP="00D217CC">
      <w:pPr>
        <w:pStyle w:val="11"/>
        <w:spacing w:before="0" w:after="0" w:line="240" w:lineRule="auto"/>
        <w:jc w:val="both"/>
      </w:pPr>
      <w:r w:rsidRPr="000C055D">
        <w:rPr>
          <w:sz w:val="28"/>
          <w:szCs w:val="28"/>
        </w:rPr>
        <w:t xml:space="preserve">и потребительской сферы                                                                </w:t>
      </w:r>
      <w:r w:rsidR="00563F70">
        <w:rPr>
          <w:sz w:val="28"/>
          <w:szCs w:val="28"/>
        </w:rPr>
        <w:t>М.С. Поливанова</w:t>
      </w:r>
    </w:p>
    <w:p w14:paraId="4939BB0A" w14:textId="77777777" w:rsidR="00D217CC" w:rsidRPr="00D64CF9" w:rsidRDefault="00D217CC" w:rsidP="00D217CC">
      <w:pPr>
        <w:pStyle w:val="11"/>
        <w:spacing w:before="0" w:after="0" w:line="240" w:lineRule="auto"/>
        <w:jc w:val="both"/>
      </w:pPr>
    </w:p>
    <w:p w14:paraId="7552554B" w14:textId="729F1C93" w:rsidR="00D217CC" w:rsidRDefault="00D217CC" w:rsidP="00D217CC"/>
    <w:sectPr w:rsidR="00D217CC" w:rsidSect="001E65A5">
      <w:pgSz w:w="11906" w:h="16838"/>
      <w:pgMar w:top="1134" w:right="851" w:bottom="993" w:left="1701" w:header="709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4FDAC" w14:textId="77777777" w:rsidR="00D860C5" w:rsidRDefault="00D860C5" w:rsidP="00D0273E">
      <w:pPr>
        <w:spacing w:after="0" w:line="240" w:lineRule="auto"/>
      </w:pPr>
      <w:r>
        <w:separator/>
      </w:r>
    </w:p>
  </w:endnote>
  <w:endnote w:type="continuationSeparator" w:id="0">
    <w:p w14:paraId="252E73B0" w14:textId="77777777" w:rsidR="00D860C5" w:rsidRDefault="00D860C5" w:rsidP="00D02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charset w:val="CC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16D4F" w14:textId="77777777" w:rsidR="00D860C5" w:rsidRDefault="00D860C5" w:rsidP="00D0273E">
      <w:pPr>
        <w:spacing w:after="0" w:line="240" w:lineRule="auto"/>
      </w:pPr>
      <w:r>
        <w:separator/>
      </w:r>
    </w:p>
  </w:footnote>
  <w:footnote w:type="continuationSeparator" w:id="0">
    <w:p w14:paraId="2DFA41E8" w14:textId="77777777" w:rsidR="00D860C5" w:rsidRDefault="00D860C5" w:rsidP="00D02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5634944"/>
      <w:docPartObj>
        <w:docPartGallery w:val="Page Numbers (Top of Page)"/>
        <w:docPartUnique/>
      </w:docPartObj>
    </w:sdtPr>
    <w:sdtContent>
      <w:p w14:paraId="2D8877B0" w14:textId="4DDEB39C" w:rsidR="00534978" w:rsidRDefault="00534978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646CE3" w14:textId="5452210B" w:rsidR="00192E86" w:rsidRPr="000B18CB" w:rsidRDefault="00192E86" w:rsidP="000B18CB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1129928"/>
      <w:docPartObj>
        <w:docPartGallery w:val="Page Numbers (Top of Page)"/>
        <w:docPartUnique/>
      </w:docPartObj>
    </w:sdtPr>
    <w:sdtContent>
      <w:p w14:paraId="56F8D771" w14:textId="2856C4E3" w:rsidR="00534978" w:rsidRDefault="00534978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5C91E5" w14:textId="77777777" w:rsidR="00534978" w:rsidRDefault="00534978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610"/>
        </w:tabs>
        <w:ind w:left="404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610"/>
        </w:tabs>
        <w:ind w:left="418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610"/>
        </w:tabs>
        <w:ind w:left="433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610"/>
        </w:tabs>
        <w:ind w:left="447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610"/>
        </w:tabs>
        <w:ind w:left="461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610"/>
        </w:tabs>
        <w:ind w:left="476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610"/>
        </w:tabs>
        <w:ind w:left="490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610"/>
        </w:tabs>
        <w:ind w:left="505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610"/>
        </w:tabs>
        <w:ind w:left="519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8"/>
        <w:szCs w:val="2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8"/>
        <w:szCs w:val="2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8"/>
        <w:szCs w:val="2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8"/>
        <w:szCs w:val="2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8"/>
        <w:szCs w:val="2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8"/>
        <w:szCs w:val="2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8"/>
        <w:szCs w:val="2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8"/>
        <w:szCs w:val="28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Symbol" w:hAnsi="Symbol" w:cs="OpenSymbol"/>
        <w:sz w:val="28"/>
        <w:szCs w:val="28"/>
      </w:rPr>
    </w:lvl>
  </w:abstractNum>
  <w:abstractNum w:abstractNumId="5" w15:restartNumberingAfterBreak="0">
    <w:nsid w:val="0A70128D"/>
    <w:multiLevelType w:val="hybridMultilevel"/>
    <w:tmpl w:val="EDA0A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D2DDE"/>
    <w:multiLevelType w:val="hybridMultilevel"/>
    <w:tmpl w:val="DE0C123E"/>
    <w:lvl w:ilvl="0" w:tplc="E0BC16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9490631">
    <w:abstractNumId w:val="6"/>
  </w:num>
  <w:num w:numId="2" w16cid:durableId="1134909390">
    <w:abstractNumId w:val="2"/>
  </w:num>
  <w:num w:numId="3" w16cid:durableId="1975674692">
    <w:abstractNumId w:val="0"/>
  </w:num>
  <w:num w:numId="4" w16cid:durableId="299194266">
    <w:abstractNumId w:val="1"/>
  </w:num>
  <w:num w:numId="5" w16cid:durableId="1697341526">
    <w:abstractNumId w:val="3"/>
  </w:num>
  <w:num w:numId="6" w16cid:durableId="931623074">
    <w:abstractNumId w:val="4"/>
  </w:num>
  <w:num w:numId="7" w16cid:durableId="12531289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A76"/>
    <w:rsid w:val="00017482"/>
    <w:rsid w:val="00022A40"/>
    <w:rsid w:val="00024056"/>
    <w:rsid w:val="00025629"/>
    <w:rsid w:val="00026D76"/>
    <w:rsid w:val="00031B91"/>
    <w:rsid w:val="00032FB5"/>
    <w:rsid w:val="00061591"/>
    <w:rsid w:val="00063D5C"/>
    <w:rsid w:val="000717BC"/>
    <w:rsid w:val="0007633B"/>
    <w:rsid w:val="0008082C"/>
    <w:rsid w:val="0008247F"/>
    <w:rsid w:val="000A324B"/>
    <w:rsid w:val="000A33D0"/>
    <w:rsid w:val="000A35E5"/>
    <w:rsid w:val="000A6383"/>
    <w:rsid w:val="000B18CB"/>
    <w:rsid w:val="000B6320"/>
    <w:rsid w:val="000B6BC6"/>
    <w:rsid w:val="000C055D"/>
    <w:rsid w:val="000C47ED"/>
    <w:rsid w:val="000D1218"/>
    <w:rsid w:val="000D6CA9"/>
    <w:rsid w:val="000E1026"/>
    <w:rsid w:val="000E400C"/>
    <w:rsid w:val="000F6656"/>
    <w:rsid w:val="00100E38"/>
    <w:rsid w:val="00102D7D"/>
    <w:rsid w:val="0011035D"/>
    <w:rsid w:val="001112F5"/>
    <w:rsid w:val="0011260F"/>
    <w:rsid w:val="00113D9B"/>
    <w:rsid w:val="001202B0"/>
    <w:rsid w:val="00130BCB"/>
    <w:rsid w:val="00130D22"/>
    <w:rsid w:val="00135C25"/>
    <w:rsid w:val="00135C66"/>
    <w:rsid w:val="00141721"/>
    <w:rsid w:val="00147F78"/>
    <w:rsid w:val="00154E7D"/>
    <w:rsid w:val="0015669F"/>
    <w:rsid w:val="00160636"/>
    <w:rsid w:val="00170113"/>
    <w:rsid w:val="00171A83"/>
    <w:rsid w:val="00176EB4"/>
    <w:rsid w:val="00180B15"/>
    <w:rsid w:val="00183CA5"/>
    <w:rsid w:val="00184AFF"/>
    <w:rsid w:val="0018588B"/>
    <w:rsid w:val="001916A7"/>
    <w:rsid w:val="00192E86"/>
    <w:rsid w:val="00193320"/>
    <w:rsid w:val="001A1FC6"/>
    <w:rsid w:val="001A40C3"/>
    <w:rsid w:val="001B1404"/>
    <w:rsid w:val="001B2D42"/>
    <w:rsid w:val="001B6DED"/>
    <w:rsid w:val="001C70E2"/>
    <w:rsid w:val="001D3500"/>
    <w:rsid w:val="001D7AE9"/>
    <w:rsid w:val="001E309B"/>
    <w:rsid w:val="001E65A5"/>
    <w:rsid w:val="001F070D"/>
    <w:rsid w:val="001F1A39"/>
    <w:rsid w:val="001F4380"/>
    <w:rsid w:val="002004E7"/>
    <w:rsid w:val="00212127"/>
    <w:rsid w:val="002149AC"/>
    <w:rsid w:val="00215708"/>
    <w:rsid w:val="002240F1"/>
    <w:rsid w:val="002275B9"/>
    <w:rsid w:val="0023502B"/>
    <w:rsid w:val="002442CC"/>
    <w:rsid w:val="00252204"/>
    <w:rsid w:val="00255B65"/>
    <w:rsid w:val="00256659"/>
    <w:rsid w:val="002576A1"/>
    <w:rsid w:val="00261C6A"/>
    <w:rsid w:val="00265C9A"/>
    <w:rsid w:val="00266A35"/>
    <w:rsid w:val="0027051B"/>
    <w:rsid w:val="00272E0A"/>
    <w:rsid w:val="002840B4"/>
    <w:rsid w:val="00293826"/>
    <w:rsid w:val="002A05B5"/>
    <w:rsid w:val="002A0797"/>
    <w:rsid w:val="002A4A88"/>
    <w:rsid w:val="002A54B0"/>
    <w:rsid w:val="002B0097"/>
    <w:rsid w:val="002B6FF6"/>
    <w:rsid w:val="002C0706"/>
    <w:rsid w:val="002C08B3"/>
    <w:rsid w:val="002C3F36"/>
    <w:rsid w:val="002C54E7"/>
    <w:rsid w:val="002D178A"/>
    <w:rsid w:val="002D40F9"/>
    <w:rsid w:val="002E3201"/>
    <w:rsid w:val="002E42DE"/>
    <w:rsid w:val="002E4490"/>
    <w:rsid w:val="002F369D"/>
    <w:rsid w:val="003073E9"/>
    <w:rsid w:val="00313E61"/>
    <w:rsid w:val="00324205"/>
    <w:rsid w:val="00324611"/>
    <w:rsid w:val="003250BF"/>
    <w:rsid w:val="00332B44"/>
    <w:rsid w:val="003677D0"/>
    <w:rsid w:val="00371722"/>
    <w:rsid w:val="003806C7"/>
    <w:rsid w:val="00383F9A"/>
    <w:rsid w:val="00383FF0"/>
    <w:rsid w:val="003970F6"/>
    <w:rsid w:val="003A7EA6"/>
    <w:rsid w:val="003B3E9B"/>
    <w:rsid w:val="003B4A7D"/>
    <w:rsid w:val="003C7EFA"/>
    <w:rsid w:val="003D78E8"/>
    <w:rsid w:val="003E6E31"/>
    <w:rsid w:val="00411A54"/>
    <w:rsid w:val="00416E4C"/>
    <w:rsid w:val="00425CF1"/>
    <w:rsid w:val="0044448C"/>
    <w:rsid w:val="0044697A"/>
    <w:rsid w:val="00455092"/>
    <w:rsid w:val="00461918"/>
    <w:rsid w:val="004728D5"/>
    <w:rsid w:val="00475EA7"/>
    <w:rsid w:val="004768A7"/>
    <w:rsid w:val="004830FB"/>
    <w:rsid w:val="004849A1"/>
    <w:rsid w:val="004A13FB"/>
    <w:rsid w:val="004C4EFF"/>
    <w:rsid w:val="004E0B2A"/>
    <w:rsid w:val="004E3854"/>
    <w:rsid w:val="004E4923"/>
    <w:rsid w:val="005049B9"/>
    <w:rsid w:val="005069D6"/>
    <w:rsid w:val="005158BE"/>
    <w:rsid w:val="00515C65"/>
    <w:rsid w:val="00534978"/>
    <w:rsid w:val="00537FD6"/>
    <w:rsid w:val="0054081B"/>
    <w:rsid w:val="00550512"/>
    <w:rsid w:val="005510C4"/>
    <w:rsid w:val="00561725"/>
    <w:rsid w:val="00563F70"/>
    <w:rsid w:val="0056536D"/>
    <w:rsid w:val="005735ED"/>
    <w:rsid w:val="00574F33"/>
    <w:rsid w:val="00576796"/>
    <w:rsid w:val="00580FC2"/>
    <w:rsid w:val="0058266C"/>
    <w:rsid w:val="005853A7"/>
    <w:rsid w:val="0058725B"/>
    <w:rsid w:val="005A7AA4"/>
    <w:rsid w:val="005B12FE"/>
    <w:rsid w:val="005B2A45"/>
    <w:rsid w:val="005C0145"/>
    <w:rsid w:val="005D3EBF"/>
    <w:rsid w:val="005E09B5"/>
    <w:rsid w:val="005E252C"/>
    <w:rsid w:val="005E271F"/>
    <w:rsid w:val="005E599A"/>
    <w:rsid w:val="005E7796"/>
    <w:rsid w:val="005E7FF7"/>
    <w:rsid w:val="005F06E6"/>
    <w:rsid w:val="005F0DDD"/>
    <w:rsid w:val="005F4265"/>
    <w:rsid w:val="00600013"/>
    <w:rsid w:val="006078A9"/>
    <w:rsid w:val="0062035D"/>
    <w:rsid w:val="006269DE"/>
    <w:rsid w:val="00644005"/>
    <w:rsid w:val="00646754"/>
    <w:rsid w:val="0066122A"/>
    <w:rsid w:val="006635A3"/>
    <w:rsid w:val="00664B23"/>
    <w:rsid w:val="006800D6"/>
    <w:rsid w:val="0068215D"/>
    <w:rsid w:val="00685A00"/>
    <w:rsid w:val="00685DBB"/>
    <w:rsid w:val="006A2A50"/>
    <w:rsid w:val="006A2F84"/>
    <w:rsid w:val="006A353A"/>
    <w:rsid w:val="006A60CF"/>
    <w:rsid w:val="006B0051"/>
    <w:rsid w:val="006B0B75"/>
    <w:rsid w:val="006B10E5"/>
    <w:rsid w:val="006B2CD1"/>
    <w:rsid w:val="006B6E0D"/>
    <w:rsid w:val="006C7D05"/>
    <w:rsid w:val="006D4278"/>
    <w:rsid w:val="006D47AD"/>
    <w:rsid w:val="006E2F06"/>
    <w:rsid w:val="00710EDC"/>
    <w:rsid w:val="00744CD3"/>
    <w:rsid w:val="00750268"/>
    <w:rsid w:val="00753E51"/>
    <w:rsid w:val="007555B0"/>
    <w:rsid w:val="00761616"/>
    <w:rsid w:val="00763DC5"/>
    <w:rsid w:val="00766321"/>
    <w:rsid w:val="00767EF4"/>
    <w:rsid w:val="007710FF"/>
    <w:rsid w:val="007714AE"/>
    <w:rsid w:val="00771B09"/>
    <w:rsid w:val="00773F6F"/>
    <w:rsid w:val="00785F85"/>
    <w:rsid w:val="007A124F"/>
    <w:rsid w:val="007A4E9D"/>
    <w:rsid w:val="007B6290"/>
    <w:rsid w:val="007C384E"/>
    <w:rsid w:val="007C466B"/>
    <w:rsid w:val="007C642B"/>
    <w:rsid w:val="007D42F1"/>
    <w:rsid w:val="007D4415"/>
    <w:rsid w:val="007E278A"/>
    <w:rsid w:val="007E5FA9"/>
    <w:rsid w:val="00823CD2"/>
    <w:rsid w:val="00830224"/>
    <w:rsid w:val="00831339"/>
    <w:rsid w:val="00832A50"/>
    <w:rsid w:val="008460D6"/>
    <w:rsid w:val="008510D9"/>
    <w:rsid w:val="00853532"/>
    <w:rsid w:val="00854769"/>
    <w:rsid w:val="00864E28"/>
    <w:rsid w:val="008745B3"/>
    <w:rsid w:val="00874F2B"/>
    <w:rsid w:val="00880AB9"/>
    <w:rsid w:val="0088120B"/>
    <w:rsid w:val="00884D71"/>
    <w:rsid w:val="00885E9C"/>
    <w:rsid w:val="0089025B"/>
    <w:rsid w:val="00895D56"/>
    <w:rsid w:val="008A0CE8"/>
    <w:rsid w:val="008A3BEE"/>
    <w:rsid w:val="008A3CBC"/>
    <w:rsid w:val="008A4CC0"/>
    <w:rsid w:val="008B0428"/>
    <w:rsid w:val="008B2386"/>
    <w:rsid w:val="008B38F5"/>
    <w:rsid w:val="008C1EB9"/>
    <w:rsid w:val="008D0874"/>
    <w:rsid w:val="008E3317"/>
    <w:rsid w:val="008E5311"/>
    <w:rsid w:val="008E650E"/>
    <w:rsid w:val="008F0C2E"/>
    <w:rsid w:val="008F7C5E"/>
    <w:rsid w:val="00906E71"/>
    <w:rsid w:val="00914686"/>
    <w:rsid w:val="0093519E"/>
    <w:rsid w:val="00935A20"/>
    <w:rsid w:val="00936274"/>
    <w:rsid w:val="0096699B"/>
    <w:rsid w:val="009677E8"/>
    <w:rsid w:val="00971568"/>
    <w:rsid w:val="00972724"/>
    <w:rsid w:val="00973B7D"/>
    <w:rsid w:val="009744CC"/>
    <w:rsid w:val="00984431"/>
    <w:rsid w:val="00986723"/>
    <w:rsid w:val="009877AF"/>
    <w:rsid w:val="009942E8"/>
    <w:rsid w:val="009A0394"/>
    <w:rsid w:val="009A09D0"/>
    <w:rsid w:val="009A0BC4"/>
    <w:rsid w:val="009A4318"/>
    <w:rsid w:val="009C1572"/>
    <w:rsid w:val="009C4E5B"/>
    <w:rsid w:val="009C66AB"/>
    <w:rsid w:val="009D2448"/>
    <w:rsid w:val="009D6D92"/>
    <w:rsid w:val="009E7C29"/>
    <w:rsid w:val="009F011D"/>
    <w:rsid w:val="00A01069"/>
    <w:rsid w:val="00A01B20"/>
    <w:rsid w:val="00A06A93"/>
    <w:rsid w:val="00A17006"/>
    <w:rsid w:val="00A36317"/>
    <w:rsid w:val="00A37762"/>
    <w:rsid w:val="00A37CEB"/>
    <w:rsid w:val="00A41CFD"/>
    <w:rsid w:val="00A435B5"/>
    <w:rsid w:val="00A45587"/>
    <w:rsid w:val="00A5542F"/>
    <w:rsid w:val="00A61F42"/>
    <w:rsid w:val="00A869A2"/>
    <w:rsid w:val="00A8768B"/>
    <w:rsid w:val="00A90714"/>
    <w:rsid w:val="00A931FD"/>
    <w:rsid w:val="00A953DB"/>
    <w:rsid w:val="00A962D7"/>
    <w:rsid w:val="00AA2F28"/>
    <w:rsid w:val="00AC07D1"/>
    <w:rsid w:val="00AC0B04"/>
    <w:rsid w:val="00AC1727"/>
    <w:rsid w:val="00AD3233"/>
    <w:rsid w:val="00AD6808"/>
    <w:rsid w:val="00AE3A15"/>
    <w:rsid w:val="00AE6B5A"/>
    <w:rsid w:val="00AF00DB"/>
    <w:rsid w:val="00AF78E2"/>
    <w:rsid w:val="00B01C4E"/>
    <w:rsid w:val="00B13B5A"/>
    <w:rsid w:val="00B1411F"/>
    <w:rsid w:val="00B330A4"/>
    <w:rsid w:val="00B4354B"/>
    <w:rsid w:val="00B43ACF"/>
    <w:rsid w:val="00B536E4"/>
    <w:rsid w:val="00B53ABF"/>
    <w:rsid w:val="00B57D8C"/>
    <w:rsid w:val="00B6502B"/>
    <w:rsid w:val="00B6734C"/>
    <w:rsid w:val="00B83A12"/>
    <w:rsid w:val="00B87C28"/>
    <w:rsid w:val="00B91F1B"/>
    <w:rsid w:val="00B9312F"/>
    <w:rsid w:val="00B937C4"/>
    <w:rsid w:val="00B93A5C"/>
    <w:rsid w:val="00B943DD"/>
    <w:rsid w:val="00BA567F"/>
    <w:rsid w:val="00BA6551"/>
    <w:rsid w:val="00BA6FF7"/>
    <w:rsid w:val="00BB5D32"/>
    <w:rsid w:val="00BB7C41"/>
    <w:rsid w:val="00BD2786"/>
    <w:rsid w:val="00BE145D"/>
    <w:rsid w:val="00BE714A"/>
    <w:rsid w:val="00C019F3"/>
    <w:rsid w:val="00C21786"/>
    <w:rsid w:val="00C32FC1"/>
    <w:rsid w:val="00C450F7"/>
    <w:rsid w:val="00C45919"/>
    <w:rsid w:val="00C46FD5"/>
    <w:rsid w:val="00C47A7F"/>
    <w:rsid w:val="00C6401B"/>
    <w:rsid w:val="00C64625"/>
    <w:rsid w:val="00C77B08"/>
    <w:rsid w:val="00C92A77"/>
    <w:rsid w:val="00C94536"/>
    <w:rsid w:val="00CA08BE"/>
    <w:rsid w:val="00CA17EF"/>
    <w:rsid w:val="00CB0A76"/>
    <w:rsid w:val="00CB396F"/>
    <w:rsid w:val="00CC6170"/>
    <w:rsid w:val="00CE4F62"/>
    <w:rsid w:val="00D00D46"/>
    <w:rsid w:val="00D01A3B"/>
    <w:rsid w:val="00D0273E"/>
    <w:rsid w:val="00D02EFF"/>
    <w:rsid w:val="00D112F3"/>
    <w:rsid w:val="00D16569"/>
    <w:rsid w:val="00D17BED"/>
    <w:rsid w:val="00D20C51"/>
    <w:rsid w:val="00D217CC"/>
    <w:rsid w:val="00D231E9"/>
    <w:rsid w:val="00D2466B"/>
    <w:rsid w:val="00D25F38"/>
    <w:rsid w:val="00D3512A"/>
    <w:rsid w:val="00D35FC0"/>
    <w:rsid w:val="00D36491"/>
    <w:rsid w:val="00D37096"/>
    <w:rsid w:val="00D57CCE"/>
    <w:rsid w:val="00D708AF"/>
    <w:rsid w:val="00D83FA3"/>
    <w:rsid w:val="00D860C5"/>
    <w:rsid w:val="00D90338"/>
    <w:rsid w:val="00DA4BEE"/>
    <w:rsid w:val="00DA64B7"/>
    <w:rsid w:val="00DC244A"/>
    <w:rsid w:val="00DC31E3"/>
    <w:rsid w:val="00DC3AF5"/>
    <w:rsid w:val="00DC46DE"/>
    <w:rsid w:val="00DC71B1"/>
    <w:rsid w:val="00DD2970"/>
    <w:rsid w:val="00DE0589"/>
    <w:rsid w:val="00DE1968"/>
    <w:rsid w:val="00DE3666"/>
    <w:rsid w:val="00DE3694"/>
    <w:rsid w:val="00DF184B"/>
    <w:rsid w:val="00DF6134"/>
    <w:rsid w:val="00E00323"/>
    <w:rsid w:val="00E112A0"/>
    <w:rsid w:val="00E220CD"/>
    <w:rsid w:val="00E2756B"/>
    <w:rsid w:val="00E3073B"/>
    <w:rsid w:val="00E32D0C"/>
    <w:rsid w:val="00E33075"/>
    <w:rsid w:val="00E344A5"/>
    <w:rsid w:val="00E3650F"/>
    <w:rsid w:val="00E55B7F"/>
    <w:rsid w:val="00E56D40"/>
    <w:rsid w:val="00E626E3"/>
    <w:rsid w:val="00E631EF"/>
    <w:rsid w:val="00E70C71"/>
    <w:rsid w:val="00E76F8A"/>
    <w:rsid w:val="00E83E8A"/>
    <w:rsid w:val="00E83EA2"/>
    <w:rsid w:val="00E90722"/>
    <w:rsid w:val="00E91BE8"/>
    <w:rsid w:val="00E93F11"/>
    <w:rsid w:val="00E9706A"/>
    <w:rsid w:val="00EA4432"/>
    <w:rsid w:val="00EA55BE"/>
    <w:rsid w:val="00EC2B8B"/>
    <w:rsid w:val="00EC5A7C"/>
    <w:rsid w:val="00EE25B4"/>
    <w:rsid w:val="00EE44F3"/>
    <w:rsid w:val="00EE7CE9"/>
    <w:rsid w:val="00EF4556"/>
    <w:rsid w:val="00EF61E8"/>
    <w:rsid w:val="00F030D5"/>
    <w:rsid w:val="00F206B5"/>
    <w:rsid w:val="00F20DD2"/>
    <w:rsid w:val="00F21132"/>
    <w:rsid w:val="00F256C8"/>
    <w:rsid w:val="00F40481"/>
    <w:rsid w:val="00F4195E"/>
    <w:rsid w:val="00F419CA"/>
    <w:rsid w:val="00F564E1"/>
    <w:rsid w:val="00F61310"/>
    <w:rsid w:val="00F70FDF"/>
    <w:rsid w:val="00F7764D"/>
    <w:rsid w:val="00F82DB2"/>
    <w:rsid w:val="00F8502B"/>
    <w:rsid w:val="00F9198A"/>
    <w:rsid w:val="00FA1C7C"/>
    <w:rsid w:val="00FA38CA"/>
    <w:rsid w:val="00FB10BE"/>
    <w:rsid w:val="00FB79A3"/>
    <w:rsid w:val="00FD7DF3"/>
    <w:rsid w:val="00FF47C7"/>
    <w:rsid w:val="00FF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67D87"/>
  <w15:chartTrackingRefBased/>
  <w15:docId w15:val="{209F2B8B-D38B-4E05-8832-57545E2CC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725"/>
    <w:pPr>
      <w:suppressAutoHyphens/>
      <w:spacing w:after="200" w:line="276" w:lineRule="auto"/>
    </w:pPr>
    <w:rPr>
      <w:rFonts w:ascii="Calibri" w:eastAsia="Times New Roman" w:hAnsi="Calibri" w:cs="Calibri"/>
      <w:kern w:val="1"/>
      <w:lang w:eastAsia="ar-SA"/>
    </w:rPr>
  </w:style>
  <w:style w:type="paragraph" w:styleId="1">
    <w:name w:val="heading 1"/>
    <w:basedOn w:val="a"/>
    <w:next w:val="a0"/>
    <w:link w:val="10"/>
    <w:qFormat/>
    <w:rsid w:val="00561725"/>
    <w:pPr>
      <w:keepNext/>
      <w:shd w:val="clear" w:color="auto" w:fill="FFFFFF"/>
      <w:spacing w:before="28" w:after="100" w:line="323" w:lineRule="atLeast"/>
      <w:jc w:val="center"/>
      <w:outlineLvl w:val="0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styleId="2">
    <w:name w:val="heading 2"/>
    <w:basedOn w:val="a"/>
    <w:next w:val="a0"/>
    <w:link w:val="20"/>
    <w:qFormat/>
    <w:rsid w:val="00D217CC"/>
    <w:pPr>
      <w:keepNext/>
      <w:keepLines/>
      <w:tabs>
        <w:tab w:val="num" w:pos="0"/>
      </w:tabs>
      <w:spacing w:before="200" w:after="0"/>
      <w:ind w:left="576" w:hanging="576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9C66A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61725"/>
    <w:rPr>
      <w:rFonts w:ascii="Times New Roman" w:eastAsia="Times New Roman" w:hAnsi="Times New Roman" w:cs="Times New Roman"/>
      <w:b/>
      <w:bCs/>
      <w:color w:val="000000"/>
      <w:kern w:val="1"/>
      <w:sz w:val="28"/>
      <w:szCs w:val="28"/>
      <w:shd w:val="clear" w:color="auto" w:fill="FFFFFF"/>
      <w:lang w:eastAsia="ar-SA"/>
    </w:rPr>
  </w:style>
  <w:style w:type="character" w:customStyle="1" w:styleId="a4">
    <w:name w:val="Гипертекстовая ссылка"/>
    <w:rsid w:val="00561725"/>
    <w:rPr>
      <w:rFonts w:cs="Times New Roman"/>
      <w:color w:val="106BBE"/>
    </w:rPr>
  </w:style>
  <w:style w:type="character" w:customStyle="1" w:styleId="a5">
    <w:name w:val="Цветовое выделение"/>
    <w:rsid w:val="00561725"/>
    <w:rPr>
      <w:b/>
      <w:color w:val="26282F"/>
    </w:rPr>
  </w:style>
  <w:style w:type="paragraph" w:styleId="a0">
    <w:name w:val="Body Text"/>
    <w:basedOn w:val="a"/>
    <w:link w:val="a6"/>
    <w:rsid w:val="00561725"/>
    <w:pPr>
      <w:spacing w:after="120" w:line="100" w:lineRule="atLeast"/>
      <w:ind w:firstLine="851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1"/>
    <w:link w:val="a0"/>
    <w:rsid w:val="0056172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11">
    <w:name w:val="Обычный (Интернет)1"/>
    <w:basedOn w:val="a"/>
    <w:rsid w:val="00561725"/>
    <w:pPr>
      <w:spacing w:before="28" w:after="119"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a7">
    <w:name w:val="Нормальный (таблица)"/>
    <w:basedOn w:val="a"/>
    <w:rsid w:val="00561725"/>
    <w:pPr>
      <w:widowControl w:val="0"/>
      <w:spacing w:after="0" w:line="100" w:lineRule="atLeast"/>
      <w:jc w:val="both"/>
    </w:pPr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1"/>
    <w:link w:val="6"/>
    <w:rsid w:val="009C66AB"/>
    <w:rPr>
      <w:rFonts w:asciiTheme="majorHAnsi" w:eastAsiaTheme="majorEastAsia" w:hAnsiTheme="majorHAnsi" w:cstheme="majorBidi"/>
      <w:color w:val="1F3763" w:themeColor="accent1" w:themeShade="7F"/>
      <w:kern w:val="1"/>
      <w:lang w:eastAsia="ar-SA"/>
    </w:rPr>
  </w:style>
  <w:style w:type="character" w:customStyle="1" w:styleId="20">
    <w:name w:val="Заголовок 2 Знак"/>
    <w:basedOn w:val="a1"/>
    <w:link w:val="2"/>
    <w:rsid w:val="00D217CC"/>
    <w:rPr>
      <w:rFonts w:ascii="Cambria" w:eastAsia="Times New Roman" w:hAnsi="Cambria" w:cs="Cambria"/>
      <w:b/>
      <w:bCs/>
      <w:color w:val="4F81BD"/>
      <w:kern w:val="1"/>
      <w:sz w:val="26"/>
      <w:szCs w:val="26"/>
      <w:lang w:eastAsia="ar-SA"/>
    </w:rPr>
  </w:style>
  <w:style w:type="character" w:customStyle="1" w:styleId="WW8Num1z0">
    <w:name w:val="WW8Num1z0"/>
    <w:rsid w:val="00D217CC"/>
  </w:style>
  <w:style w:type="character" w:customStyle="1" w:styleId="WW8Num1z1">
    <w:name w:val="WW8Num1z1"/>
    <w:rsid w:val="00D217CC"/>
  </w:style>
  <w:style w:type="character" w:customStyle="1" w:styleId="WW8Num1z2">
    <w:name w:val="WW8Num1z2"/>
    <w:rsid w:val="00D217CC"/>
  </w:style>
  <w:style w:type="character" w:customStyle="1" w:styleId="WW8Num1z3">
    <w:name w:val="WW8Num1z3"/>
    <w:rsid w:val="00D217CC"/>
  </w:style>
  <w:style w:type="character" w:customStyle="1" w:styleId="WW8Num1z4">
    <w:name w:val="WW8Num1z4"/>
    <w:rsid w:val="00D217CC"/>
  </w:style>
  <w:style w:type="character" w:customStyle="1" w:styleId="WW8Num1z5">
    <w:name w:val="WW8Num1z5"/>
    <w:rsid w:val="00D217CC"/>
  </w:style>
  <w:style w:type="character" w:customStyle="1" w:styleId="WW8Num1z6">
    <w:name w:val="WW8Num1z6"/>
    <w:rsid w:val="00D217CC"/>
  </w:style>
  <w:style w:type="character" w:customStyle="1" w:styleId="WW8Num1z7">
    <w:name w:val="WW8Num1z7"/>
    <w:rsid w:val="00D217CC"/>
  </w:style>
  <w:style w:type="character" w:customStyle="1" w:styleId="WW8Num1z8">
    <w:name w:val="WW8Num1z8"/>
    <w:rsid w:val="00D217CC"/>
  </w:style>
  <w:style w:type="character" w:customStyle="1" w:styleId="WW8Num2z0">
    <w:name w:val="WW8Num2z0"/>
    <w:rsid w:val="00D217CC"/>
  </w:style>
  <w:style w:type="character" w:customStyle="1" w:styleId="WW8Num2z1">
    <w:name w:val="WW8Num2z1"/>
    <w:rsid w:val="00D217CC"/>
  </w:style>
  <w:style w:type="character" w:customStyle="1" w:styleId="WW8Num2z2">
    <w:name w:val="WW8Num2z2"/>
    <w:rsid w:val="00D217CC"/>
  </w:style>
  <w:style w:type="character" w:customStyle="1" w:styleId="WW8Num2z3">
    <w:name w:val="WW8Num2z3"/>
    <w:rsid w:val="00D217CC"/>
  </w:style>
  <w:style w:type="character" w:customStyle="1" w:styleId="WW8Num2z4">
    <w:name w:val="WW8Num2z4"/>
    <w:rsid w:val="00D217CC"/>
  </w:style>
  <w:style w:type="character" w:customStyle="1" w:styleId="WW8Num2z5">
    <w:name w:val="WW8Num2z5"/>
    <w:rsid w:val="00D217CC"/>
  </w:style>
  <w:style w:type="character" w:customStyle="1" w:styleId="WW8Num2z6">
    <w:name w:val="WW8Num2z6"/>
    <w:rsid w:val="00D217CC"/>
  </w:style>
  <w:style w:type="character" w:customStyle="1" w:styleId="WW8Num2z7">
    <w:name w:val="WW8Num2z7"/>
    <w:rsid w:val="00D217CC"/>
  </w:style>
  <w:style w:type="character" w:customStyle="1" w:styleId="WW8Num2z8">
    <w:name w:val="WW8Num2z8"/>
    <w:rsid w:val="00D217CC"/>
  </w:style>
  <w:style w:type="character" w:customStyle="1" w:styleId="WW8Num3z0">
    <w:name w:val="WW8Num3z0"/>
    <w:rsid w:val="00D217CC"/>
    <w:rPr>
      <w:rFonts w:ascii="Times New Roman" w:hAnsi="Times New Roman" w:cs="Times New Roman"/>
      <w:b/>
    </w:rPr>
  </w:style>
  <w:style w:type="character" w:customStyle="1" w:styleId="WW8Num3z1">
    <w:name w:val="WW8Num3z1"/>
    <w:rsid w:val="00D217CC"/>
  </w:style>
  <w:style w:type="character" w:customStyle="1" w:styleId="WW8Num3z2">
    <w:name w:val="WW8Num3z2"/>
    <w:rsid w:val="00D217CC"/>
  </w:style>
  <w:style w:type="character" w:customStyle="1" w:styleId="WW8Num3z3">
    <w:name w:val="WW8Num3z3"/>
    <w:rsid w:val="00D217CC"/>
  </w:style>
  <w:style w:type="character" w:customStyle="1" w:styleId="WW8Num3z4">
    <w:name w:val="WW8Num3z4"/>
    <w:rsid w:val="00D217CC"/>
  </w:style>
  <w:style w:type="character" w:customStyle="1" w:styleId="WW8Num3z5">
    <w:name w:val="WW8Num3z5"/>
    <w:rsid w:val="00D217CC"/>
  </w:style>
  <w:style w:type="character" w:customStyle="1" w:styleId="WW8Num3z6">
    <w:name w:val="WW8Num3z6"/>
    <w:rsid w:val="00D217CC"/>
  </w:style>
  <w:style w:type="character" w:customStyle="1" w:styleId="WW8Num3z7">
    <w:name w:val="WW8Num3z7"/>
    <w:rsid w:val="00D217CC"/>
  </w:style>
  <w:style w:type="character" w:customStyle="1" w:styleId="WW8Num3z8">
    <w:name w:val="WW8Num3z8"/>
    <w:rsid w:val="00D217CC"/>
  </w:style>
  <w:style w:type="character" w:customStyle="1" w:styleId="WW8Num4z0">
    <w:name w:val="WW8Num4z0"/>
    <w:rsid w:val="00D217CC"/>
    <w:rPr>
      <w:sz w:val="28"/>
      <w:szCs w:val="28"/>
    </w:rPr>
  </w:style>
  <w:style w:type="character" w:customStyle="1" w:styleId="WW8Num5z0">
    <w:name w:val="WW8Num5z0"/>
    <w:rsid w:val="00D217CC"/>
    <w:rPr>
      <w:rFonts w:ascii="Symbol" w:hAnsi="Symbol" w:cs="OpenSymbol"/>
      <w:sz w:val="28"/>
      <w:szCs w:val="28"/>
    </w:rPr>
  </w:style>
  <w:style w:type="character" w:customStyle="1" w:styleId="7">
    <w:name w:val="Основной шрифт абзаца7"/>
    <w:rsid w:val="00D217CC"/>
  </w:style>
  <w:style w:type="character" w:customStyle="1" w:styleId="61">
    <w:name w:val="Основной шрифт абзаца6"/>
    <w:rsid w:val="00D217CC"/>
  </w:style>
  <w:style w:type="character" w:customStyle="1" w:styleId="5">
    <w:name w:val="Основной шрифт абзаца5"/>
    <w:rsid w:val="00D217CC"/>
  </w:style>
  <w:style w:type="character" w:customStyle="1" w:styleId="4">
    <w:name w:val="Основной шрифт абзаца4"/>
    <w:rsid w:val="00D217CC"/>
  </w:style>
  <w:style w:type="character" w:customStyle="1" w:styleId="3">
    <w:name w:val="Основной шрифт абзаца3"/>
    <w:rsid w:val="00D217CC"/>
  </w:style>
  <w:style w:type="character" w:customStyle="1" w:styleId="21">
    <w:name w:val="Основной шрифт абзаца2"/>
    <w:rsid w:val="00D217CC"/>
  </w:style>
  <w:style w:type="character" w:customStyle="1" w:styleId="WW8Num4z1">
    <w:name w:val="WW8Num4z1"/>
    <w:rsid w:val="00D217CC"/>
  </w:style>
  <w:style w:type="character" w:customStyle="1" w:styleId="WW8Num4z2">
    <w:name w:val="WW8Num4z2"/>
    <w:rsid w:val="00D217CC"/>
  </w:style>
  <w:style w:type="character" w:customStyle="1" w:styleId="WW8Num4z3">
    <w:name w:val="WW8Num4z3"/>
    <w:rsid w:val="00D217CC"/>
  </w:style>
  <w:style w:type="character" w:customStyle="1" w:styleId="WW8Num4z4">
    <w:name w:val="WW8Num4z4"/>
    <w:rsid w:val="00D217CC"/>
  </w:style>
  <w:style w:type="character" w:customStyle="1" w:styleId="WW8Num4z5">
    <w:name w:val="WW8Num4z5"/>
    <w:rsid w:val="00D217CC"/>
  </w:style>
  <w:style w:type="character" w:customStyle="1" w:styleId="WW8Num4z6">
    <w:name w:val="WW8Num4z6"/>
    <w:rsid w:val="00D217CC"/>
  </w:style>
  <w:style w:type="character" w:customStyle="1" w:styleId="WW8Num4z7">
    <w:name w:val="WW8Num4z7"/>
    <w:rsid w:val="00D217CC"/>
  </w:style>
  <w:style w:type="character" w:customStyle="1" w:styleId="WW8Num4z8">
    <w:name w:val="WW8Num4z8"/>
    <w:rsid w:val="00D217CC"/>
  </w:style>
  <w:style w:type="character" w:customStyle="1" w:styleId="WW8Num6z0">
    <w:name w:val="WW8Num6z0"/>
    <w:rsid w:val="00D217CC"/>
    <w:rPr>
      <w:rFonts w:hint="default"/>
    </w:rPr>
  </w:style>
  <w:style w:type="character" w:customStyle="1" w:styleId="WW8Num6z1">
    <w:name w:val="WW8Num6z1"/>
    <w:rsid w:val="00D217CC"/>
  </w:style>
  <w:style w:type="character" w:customStyle="1" w:styleId="WW8Num6z2">
    <w:name w:val="WW8Num6z2"/>
    <w:rsid w:val="00D217CC"/>
  </w:style>
  <w:style w:type="character" w:customStyle="1" w:styleId="WW8Num6z3">
    <w:name w:val="WW8Num6z3"/>
    <w:rsid w:val="00D217CC"/>
  </w:style>
  <w:style w:type="character" w:customStyle="1" w:styleId="WW8Num6z4">
    <w:name w:val="WW8Num6z4"/>
    <w:rsid w:val="00D217CC"/>
  </w:style>
  <w:style w:type="character" w:customStyle="1" w:styleId="WW8Num6z5">
    <w:name w:val="WW8Num6z5"/>
    <w:rsid w:val="00D217CC"/>
  </w:style>
  <w:style w:type="character" w:customStyle="1" w:styleId="WW8Num6z6">
    <w:name w:val="WW8Num6z6"/>
    <w:rsid w:val="00D217CC"/>
  </w:style>
  <w:style w:type="character" w:customStyle="1" w:styleId="WW8Num6z7">
    <w:name w:val="WW8Num6z7"/>
    <w:rsid w:val="00D217CC"/>
  </w:style>
  <w:style w:type="character" w:customStyle="1" w:styleId="WW8Num6z8">
    <w:name w:val="WW8Num6z8"/>
    <w:rsid w:val="00D217CC"/>
  </w:style>
  <w:style w:type="character" w:customStyle="1" w:styleId="12">
    <w:name w:val="Основной шрифт абзаца1"/>
    <w:rsid w:val="00D217CC"/>
  </w:style>
  <w:style w:type="character" w:customStyle="1" w:styleId="8">
    <w:name w:val="Основной шрифт абзаца8"/>
    <w:rsid w:val="00D217CC"/>
  </w:style>
  <w:style w:type="character" w:styleId="a8">
    <w:name w:val="Hyperlink"/>
    <w:rsid w:val="00D217CC"/>
    <w:rPr>
      <w:rFonts w:cs="Times New Roman"/>
      <w:color w:val="000080"/>
      <w:u w:val="single"/>
    </w:rPr>
  </w:style>
  <w:style w:type="character" w:customStyle="1" w:styleId="a9">
    <w:name w:val="Верхний колонтитул Знак"/>
    <w:uiPriority w:val="99"/>
    <w:rsid w:val="00D217CC"/>
    <w:rPr>
      <w:rFonts w:cs="Times New Roman"/>
    </w:rPr>
  </w:style>
  <w:style w:type="character" w:customStyle="1" w:styleId="aa">
    <w:name w:val="Нижний колонтитул Знак"/>
    <w:rsid w:val="00D217CC"/>
    <w:rPr>
      <w:rFonts w:cs="Times New Roman"/>
    </w:rPr>
  </w:style>
  <w:style w:type="character" w:customStyle="1" w:styleId="ab">
    <w:name w:val="Текст выноски Знак"/>
    <w:rsid w:val="00D217CC"/>
    <w:rPr>
      <w:rFonts w:ascii="Tahoma" w:hAnsi="Tahoma" w:cs="Tahoma"/>
      <w:sz w:val="16"/>
      <w:szCs w:val="16"/>
    </w:rPr>
  </w:style>
  <w:style w:type="character" w:customStyle="1" w:styleId="13">
    <w:name w:val="Знак примечания1"/>
    <w:rsid w:val="00D217CC"/>
    <w:rPr>
      <w:sz w:val="16"/>
      <w:szCs w:val="16"/>
    </w:rPr>
  </w:style>
  <w:style w:type="character" w:customStyle="1" w:styleId="ac">
    <w:name w:val="Текст примечания Знак"/>
    <w:basedOn w:val="8"/>
    <w:rsid w:val="00D217CC"/>
  </w:style>
  <w:style w:type="character" w:customStyle="1" w:styleId="ad">
    <w:name w:val="Тема примечания Знак"/>
    <w:rsid w:val="00D217CC"/>
    <w:rPr>
      <w:b/>
      <w:bCs/>
    </w:rPr>
  </w:style>
  <w:style w:type="character" w:customStyle="1" w:styleId="ListLabel1">
    <w:name w:val="ListLabel 1"/>
    <w:rsid w:val="00D217CC"/>
    <w:rPr>
      <w:rFonts w:cs="Times New Roman"/>
      <w:b/>
      <w:sz w:val="27"/>
    </w:rPr>
  </w:style>
  <w:style w:type="character" w:customStyle="1" w:styleId="ListLabel2">
    <w:name w:val="ListLabel 2"/>
    <w:rsid w:val="00D217CC"/>
    <w:rPr>
      <w:rFonts w:cs="Times New Roman"/>
    </w:rPr>
  </w:style>
  <w:style w:type="character" w:customStyle="1" w:styleId="ListLabel3">
    <w:name w:val="ListLabel 3"/>
    <w:rsid w:val="00D217CC"/>
    <w:rPr>
      <w:rFonts w:cs="Times New Roman"/>
      <w:b/>
    </w:rPr>
  </w:style>
  <w:style w:type="character" w:customStyle="1" w:styleId="ListLabel4">
    <w:name w:val="ListLabel 4"/>
    <w:rsid w:val="00D217CC"/>
    <w:rPr>
      <w:b/>
    </w:rPr>
  </w:style>
  <w:style w:type="character" w:customStyle="1" w:styleId="ae">
    <w:name w:val="Символ нумерации"/>
    <w:rsid w:val="00D217CC"/>
  </w:style>
  <w:style w:type="character" w:customStyle="1" w:styleId="af">
    <w:name w:val="Маркеры списка"/>
    <w:rsid w:val="00D217CC"/>
    <w:rPr>
      <w:rFonts w:ascii="OpenSymbol" w:eastAsia="OpenSymbol" w:hAnsi="OpenSymbol" w:cs="OpenSymbol"/>
    </w:rPr>
  </w:style>
  <w:style w:type="character" w:customStyle="1" w:styleId="14">
    <w:name w:val="Текст выноски Знак1"/>
    <w:rsid w:val="00D217CC"/>
    <w:rPr>
      <w:rFonts w:ascii="Segoe UI" w:hAnsi="Segoe UI" w:cs="Segoe UI"/>
      <w:kern w:val="1"/>
      <w:sz w:val="18"/>
      <w:szCs w:val="18"/>
    </w:rPr>
  </w:style>
  <w:style w:type="character" w:customStyle="1" w:styleId="15">
    <w:name w:val="Знак примечания1"/>
    <w:rsid w:val="00D217CC"/>
    <w:rPr>
      <w:sz w:val="16"/>
      <w:szCs w:val="16"/>
    </w:rPr>
  </w:style>
  <w:style w:type="character" w:customStyle="1" w:styleId="16">
    <w:name w:val="Текст примечания Знак1"/>
    <w:rsid w:val="00D217CC"/>
    <w:rPr>
      <w:rFonts w:ascii="Calibri" w:hAnsi="Calibri" w:cs="Calibri"/>
      <w:kern w:val="1"/>
    </w:rPr>
  </w:style>
  <w:style w:type="character" w:customStyle="1" w:styleId="17">
    <w:name w:val="Тема примечания Знак1"/>
    <w:rsid w:val="00D217CC"/>
    <w:rPr>
      <w:rFonts w:ascii="Calibri" w:hAnsi="Calibri" w:cs="Calibri"/>
      <w:b/>
      <w:bCs/>
      <w:kern w:val="1"/>
    </w:rPr>
  </w:style>
  <w:style w:type="paragraph" w:styleId="af0">
    <w:name w:val="Title"/>
    <w:basedOn w:val="a"/>
    <w:next w:val="a0"/>
    <w:link w:val="af1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af1">
    <w:name w:val="Заголовок Знак"/>
    <w:basedOn w:val="a1"/>
    <w:link w:val="af0"/>
    <w:rsid w:val="00D217CC"/>
    <w:rPr>
      <w:rFonts w:ascii="Arial" w:eastAsia="Microsoft YaHei" w:hAnsi="Arial" w:cs="Mangal"/>
      <w:kern w:val="1"/>
      <w:sz w:val="28"/>
      <w:szCs w:val="28"/>
      <w:lang w:eastAsia="ar-SA"/>
    </w:rPr>
  </w:style>
  <w:style w:type="paragraph" w:styleId="af2">
    <w:name w:val="List"/>
    <w:basedOn w:val="a0"/>
    <w:rsid w:val="00D217CC"/>
    <w:rPr>
      <w:rFonts w:cs="Mangal"/>
    </w:rPr>
  </w:style>
  <w:style w:type="paragraph" w:customStyle="1" w:styleId="18">
    <w:name w:val="Название1"/>
    <w:basedOn w:val="a"/>
    <w:rsid w:val="00D217C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0">
    <w:name w:val="Указатель8"/>
    <w:basedOn w:val="a"/>
    <w:rsid w:val="00D217CC"/>
    <w:pPr>
      <w:suppressLineNumbers/>
    </w:pPr>
    <w:rPr>
      <w:rFonts w:cs="Mangal"/>
    </w:rPr>
  </w:style>
  <w:style w:type="paragraph" w:customStyle="1" w:styleId="70">
    <w:name w:val="Заголовок7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71">
    <w:name w:val="Указатель7"/>
    <w:basedOn w:val="a"/>
    <w:rsid w:val="00D217CC"/>
    <w:pPr>
      <w:suppressLineNumbers/>
    </w:pPr>
    <w:rPr>
      <w:rFonts w:cs="Mangal"/>
    </w:rPr>
  </w:style>
  <w:style w:type="paragraph" w:customStyle="1" w:styleId="62">
    <w:name w:val="Заголовок6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63">
    <w:name w:val="Указатель6"/>
    <w:basedOn w:val="a"/>
    <w:rsid w:val="00D217CC"/>
    <w:pPr>
      <w:suppressLineNumbers/>
    </w:pPr>
    <w:rPr>
      <w:rFonts w:cs="Mangal"/>
    </w:rPr>
  </w:style>
  <w:style w:type="paragraph" w:customStyle="1" w:styleId="50">
    <w:name w:val="Заголовок5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51">
    <w:name w:val="Указатель5"/>
    <w:basedOn w:val="a"/>
    <w:rsid w:val="00D217CC"/>
    <w:pPr>
      <w:suppressLineNumbers/>
    </w:pPr>
    <w:rPr>
      <w:rFonts w:cs="Mangal"/>
    </w:rPr>
  </w:style>
  <w:style w:type="paragraph" w:customStyle="1" w:styleId="40">
    <w:name w:val="Заголовок4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41">
    <w:name w:val="Указатель4"/>
    <w:basedOn w:val="a"/>
    <w:rsid w:val="00D217CC"/>
    <w:pPr>
      <w:suppressLineNumbers/>
    </w:pPr>
    <w:rPr>
      <w:rFonts w:cs="Mangal"/>
    </w:rPr>
  </w:style>
  <w:style w:type="paragraph" w:customStyle="1" w:styleId="30">
    <w:name w:val="Заголовок3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31">
    <w:name w:val="Указатель3"/>
    <w:basedOn w:val="a"/>
    <w:rsid w:val="00D217CC"/>
    <w:pPr>
      <w:suppressLineNumbers/>
    </w:pPr>
    <w:rPr>
      <w:rFonts w:cs="Mangal"/>
    </w:rPr>
  </w:style>
  <w:style w:type="paragraph" w:customStyle="1" w:styleId="22">
    <w:name w:val="Заголовок2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3">
    <w:name w:val="Указатель2"/>
    <w:basedOn w:val="a"/>
    <w:rsid w:val="00D217CC"/>
    <w:pPr>
      <w:suppressLineNumbers/>
    </w:pPr>
    <w:rPr>
      <w:rFonts w:cs="Mangal"/>
    </w:rPr>
  </w:style>
  <w:style w:type="paragraph" w:customStyle="1" w:styleId="19">
    <w:name w:val="Заголовок1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a">
    <w:name w:val="Указатель1"/>
    <w:basedOn w:val="a"/>
    <w:rsid w:val="00D217CC"/>
    <w:pPr>
      <w:suppressLineNumbers/>
    </w:pPr>
    <w:rPr>
      <w:rFonts w:cs="Mangal"/>
    </w:rPr>
  </w:style>
  <w:style w:type="paragraph" w:styleId="af3">
    <w:name w:val="header"/>
    <w:basedOn w:val="a"/>
    <w:link w:val="1b"/>
    <w:uiPriority w:val="99"/>
    <w:rsid w:val="00D217CC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b">
    <w:name w:val="Верхний колонтитул Знак1"/>
    <w:basedOn w:val="a1"/>
    <w:link w:val="af3"/>
    <w:rsid w:val="00D217CC"/>
    <w:rPr>
      <w:rFonts w:ascii="Calibri" w:eastAsia="Times New Roman" w:hAnsi="Calibri" w:cs="Calibri"/>
      <w:kern w:val="1"/>
      <w:lang w:eastAsia="ar-SA"/>
    </w:rPr>
  </w:style>
  <w:style w:type="paragraph" w:styleId="af4">
    <w:name w:val="footer"/>
    <w:basedOn w:val="a"/>
    <w:link w:val="1c"/>
    <w:rsid w:val="00D217CC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c">
    <w:name w:val="Нижний колонтитул Знак1"/>
    <w:basedOn w:val="a1"/>
    <w:link w:val="af4"/>
    <w:rsid w:val="00D217CC"/>
    <w:rPr>
      <w:rFonts w:ascii="Calibri" w:eastAsia="Times New Roman" w:hAnsi="Calibri" w:cs="Calibri"/>
      <w:kern w:val="1"/>
      <w:lang w:eastAsia="ar-SA"/>
    </w:rPr>
  </w:style>
  <w:style w:type="paragraph" w:customStyle="1" w:styleId="af5">
    <w:name w:val="Прижатый влево"/>
    <w:basedOn w:val="a"/>
    <w:rsid w:val="00D217CC"/>
    <w:pPr>
      <w:widowControl w:val="0"/>
      <w:spacing w:after="0" w:line="100" w:lineRule="atLeast"/>
    </w:pPr>
    <w:rPr>
      <w:rFonts w:ascii="Arial" w:hAnsi="Arial" w:cs="Arial"/>
      <w:sz w:val="24"/>
      <w:szCs w:val="24"/>
    </w:rPr>
  </w:style>
  <w:style w:type="paragraph" w:customStyle="1" w:styleId="caaieiaie1">
    <w:name w:val="caaieiaie 1"/>
    <w:basedOn w:val="a"/>
    <w:rsid w:val="00D217CC"/>
    <w:pPr>
      <w:keepNext/>
      <w:widowControl w:val="0"/>
      <w:spacing w:after="0" w:line="100" w:lineRule="atLeast"/>
      <w:jc w:val="center"/>
    </w:pPr>
    <w:rPr>
      <w:rFonts w:ascii="Times New Roman" w:hAnsi="Times New Roman" w:cs="Times New Roman"/>
      <w:sz w:val="28"/>
      <w:szCs w:val="20"/>
    </w:rPr>
  </w:style>
  <w:style w:type="paragraph" w:customStyle="1" w:styleId="1d">
    <w:name w:val="Текст выноски1"/>
    <w:basedOn w:val="a"/>
    <w:rsid w:val="00D217CC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1e">
    <w:name w:val="Текст примечания1"/>
    <w:basedOn w:val="a"/>
    <w:rsid w:val="00D217CC"/>
    <w:rPr>
      <w:sz w:val="20"/>
      <w:szCs w:val="20"/>
    </w:rPr>
  </w:style>
  <w:style w:type="paragraph" w:customStyle="1" w:styleId="1f">
    <w:name w:val="Тема примечания1"/>
    <w:basedOn w:val="1e"/>
    <w:rsid w:val="00D217CC"/>
    <w:rPr>
      <w:b/>
      <w:bCs/>
    </w:rPr>
  </w:style>
  <w:style w:type="paragraph" w:customStyle="1" w:styleId="ConsPlusNonformat">
    <w:name w:val="ConsPlusNonformat"/>
    <w:rsid w:val="00D217CC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D217CC"/>
    <w:pPr>
      <w:suppressLineNumbers/>
    </w:pPr>
  </w:style>
  <w:style w:type="paragraph" w:customStyle="1" w:styleId="af7">
    <w:name w:val="Заголовок таблицы"/>
    <w:basedOn w:val="af6"/>
    <w:rsid w:val="00D217CC"/>
    <w:pPr>
      <w:jc w:val="center"/>
    </w:pPr>
    <w:rPr>
      <w:b/>
      <w:bCs/>
    </w:rPr>
  </w:style>
  <w:style w:type="paragraph" w:styleId="af8">
    <w:name w:val="Balloon Text"/>
    <w:basedOn w:val="a"/>
    <w:link w:val="24"/>
    <w:rsid w:val="00D217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24">
    <w:name w:val="Текст выноски Знак2"/>
    <w:basedOn w:val="a1"/>
    <w:link w:val="af8"/>
    <w:rsid w:val="00D217CC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customStyle="1" w:styleId="1f0">
    <w:name w:val="Текст примечания1"/>
    <w:basedOn w:val="a"/>
    <w:rsid w:val="00D217CC"/>
    <w:rPr>
      <w:sz w:val="20"/>
      <w:szCs w:val="20"/>
    </w:rPr>
  </w:style>
  <w:style w:type="paragraph" w:styleId="af9">
    <w:name w:val="annotation text"/>
    <w:basedOn w:val="a"/>
    <w:link w:val="25"/>
    <w:uiPriority w:val="99"/>
    <w:semiHidden/>
    <w:unhideWhenUsed/>
    <w:rsid w:val="00D217CC"/>
    <w:pPr>
      <w:spacing w:line="240" w:lineRule="auto"/>
    </w:pPr>
    <w:rPr>
      <w:sz w:val="20"/>
      <w:szCs w:val="20"/>
    </w:rPr>
  </w:style>
  <w:style w:type="character" w:customStyle="1" w:styleId="25">
    <w:name w:val="Текст примечания Знак2"/>
    <w:basedOn w:val="a1"/>
    <w:link w:val="af9"/>
    <w:uiPriority w:val="99"/>
    <w:semiHidden/>
    <w:rsid w:val="00D217CC"/>
    <w:rPr>
      <w:rFonts w:ascii="Calibri" w:eastAsia="Times New Roman" w:hAnsi="Calibri" w:cs="Calibri"/>
      <w:kern w:val="1"/>
      <w:sz w:val="20"/>
      <w:szCs w:val="20"/>
      <w:lang w:eastAsia="ar-SA"/>
    </w:rPr>
  </w:style>
  <w:style w:type="paragraph" w:styleId="afa">
    <w:name w:val="annotation subject"/>
    <w:basedOn w:val="1f0"/>
    <w:next w:val="1f0"/>
    <w:link w:val="26"/>
    <w:rsid w:val="00D217CC"/>
    <w:rPr>
      <w:b/>
      <w:bCs/>
    </w:rPr>
  </w:style>
  <w:style w:type="character" w:customStyle="1" w:styleId="26">
    <w:name w:val="Тема примечания Знак2"/>
    <w:basedOn w:val="25"/>
    <w:link w:val="afa"/>
    <w:rsid w:val="00D217CC"/>
    <w:rPr>
      <w:rFonts w:ascii="Calibri" w:eastAsia="Times New Roman" w:hAnsi="Calibri" w:cs="Calibri"/>
      <w:b/>
      <w:bCs/>
      <w:kern w:val="1"/>
      <w:sz w:val="20"/>
      <w:szCs w:val="20"/>
      <w:lang w:eastAsia="ar-SA"/>
    </w:rPr>
  </w:style>
  <w:style w:type="table" w:styleId="afb">
    <w:name w:val="Table Grid"/>
    <w:basedOn w:val="a2"/>
    <w:uiPriority w:val="39"/>
    <w:rsid w:val="00D217C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a1"/>
    <w:rsid w:val="00D217CC"/>
  </w:style>
  <w:style w:type="character" w:customStyle="1" w:styleId="9">
    <w:name w:val="Основной шрифт абзаца9"/>
    <w:rsid w:val="00371722"/>
  </w:style>
  <w:style w:type="character" w:customStyle="1" w:styleId="27">
    <w:name w:val="Знак примечания2"/>
    <w:rsid w:val="00371722"/>
    <w:rPr>
      <w:sz w:val="16"/>
      <w:szCs w:val="16"/>
    </w:rPr>
  </w:style>
  <w:style w:type="paragraph" w:customStyle="1" w:styleId="28">
    <w:name w:val="Обычный (Интернет)2"/>
    <w:basedOn w:val="a"/>
    <w:rsid w:val="00371722"/>
    <w:pPr>
      <w:spacing w:before="28" w:after="119"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29">
    <w:name w:val="Текст выноски2"/>
    <w:basedOn w:val="a"/>
    <w:rsid w:val="00371722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2a">
    <w:name w:val="Текст примечания2"/>
    <w:basedOn w:val="a"/>
    <w:rsid w:val="00371722"/>
    <w:rPr>
      <w:sz w:val="20"/>
      <w:szCs w:val="20"/>
    </w:rPr>
  </w:style>
  <w:style w:type="paragraph" w:customStyle="1" w:styleId="2b">
    <w:name w:val="Тема примечания2"/>
    <w:basedOn w:val="2a"/>
    <w:rsid w:val="003717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ink/ink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customXml" Target="ink/ink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16T08:09:46.65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1 0 24575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16T08:09:44.86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</inkml:trace>
  <inkml:trace contextRef="#ctx0" brushRef="#br0" timeOffset="165">0 0 24575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AC84E-07F5-4E66-945B-30144501D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29</Pages>
  <Words>7250</Words>
  <Characters>41329</Characters>
  <Application>Microsoft Office Word</Application>
  <DocSecurity>0</DocSecurity>
  <Lines>344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Силидис Елена Васильевна</dc:creator>
  <cp:keywords/>
  <dc:description/>
  <cp:lastModifiedBy>Силидис Елена Васильевна</cp:lastModifiedBy>
  <cp:revision>124</cp:revision>
  <cp:lastPrinted>2025-12-15T12:50:00Z</cp:lastPrinted>
  <dcterms:created xsi:type="dcterms:W3CDTF">2025-09-02T08:05:00Z</dcterms:created>
  <dcterms:modified xsi:type="dcterms:W3CDTF">2026-04-27T06:32:00Z</dcterms:modified>
</cp:coreProperties>
</file>